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4"/>
        <w:tblW w:w="11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8"/>
        <w:gridCol w:w="1440"/>
        <w:gridCol w:w="1260"/>
        <w:gridCol w:w="540"/>
        <w:gridCol w:w="360"/>
        <w:gridCol w:w="270"/>
        <w:gridCol w:w="493"/>
        <w:gridCol w:w="1187"/>
        <w:gridCol w:w="480"/>
        <w:gridCol w:w="1260"/>
        <w:gridCol w:w="2970"/>
      </w:tblGrid>
      <w:tr w:rsidR="004008B3" w14:paraId="33787E48" w14:textId="77777777">
        <w:trPr>
          <w:trHeight w:val="1610"/>
        </w:trPr>
        <w:tc>
          <w:tcPr>
            <w:tcW w:w="5461" w:type="dxa"/>
            <w:gridSpan w:val="7"/>
            <w:tcBorders>
              <w:right w:val="nil"/>
            </w:tcBorders>
          </w:tcPr>
          <w:p w14:paraId="3208ABC7" w14:textId="014756FA" w:rsidR="004008B3" w:rsidRDefault="00061278" w:rsidP="004008B3">
            <w:pPr>
              <w:tabs>
                <w:tab w:val="left" w:pos="1950"/>
              </w:tabs>
              <w:spacing w:after="1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noProof/>
              </w:rPr>
              <w:drawing>
                <wp:anchor distT="0" distB="0" distL="114300" distR="114300" simplePos="0" relativeHeight="251657216" behindDoc="1" locked="0" layoutInCell="1" allowOverlap="1" wp14:anchorId="148F6DFE" wp14:editId="7C4BC166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8890</wp:posOffset>
                  </wp:positionV>
                  <wp:extent cx="873125" cy="10287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7" w:type="dxa"/>
            <w:gridSpan w:val="4"/>
            <w:tcBorders>
              <w:left w:val="nil"/>
            </w:tcBorders>
          </w:tcPr>
          <w:p w14:paraId="11B2CCB5" w14:textId="77777777" w:rsidR="004008B3" w:rsidRDefault="004008B3" w:rsidP="004008B3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  <w:p w14:paraId="13640650" w14:textId="2CF7229D" w:rsidR="004008B3" w:rsidRDefault="00C7775D" w:rsidP="004008B3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20</w:t>
            </w:r>
            <w:r w:rsidR="005C6A9D">
              <w:rPr>
                <w:rFonts w:ascii="Arial" w:hAnsi="Arial" w:cs="Arial"/>
                <w:b/>
                <w:sz w:val="32"/>
              </w:rPr>
              <w:t>2</w:t>
            </w:r>
            <w:r w:rsidR="00DB3E9A">
              <w:rPr>
                <w:rFonts w:ascii="Arial" w:hAnsi="Arial" w:cs="Arial"/>
                <w:b/>
                <w:sz w:val="32"/>
              </w:rPr>
              <w:t>6</w:t>
            </w:r>
            <w:r w:rsidR="004008B3">
              <w:rPr>
                <w:rFonts w:ascii="Arial" w:hAnsi="Arial" w:cs="Arial"/>
                <w:b/>
                <w:sz w:val="32"/>
              </w:rPr>
              <w:t xml:space="preserve"> Membership Application</w:t>
            </w:r>
          </w:p>
          <w:p w14:paraId="7F52D445" w14:textId="77777777" w:rsidR="004008B3" w:rsidRDefault="004008B3" w:rsidP="004008B3">
            <w:pPr>
              <w:rPr>
                <w:rFonts w:ascii="Arial Narrow" w:hAnsi="Arial Narrow"/>
                <w:b/>
                <w:sz w:val="20"/>
              </w:rPr>
            </w:pPr>
          </w:p>
          <w:p w14:paraId="27A65786" w14:textId="034D4436" w:rsidR="004008B3" w:rsidRPr="003B085A" w:rsidRDefault="00061278" w:rsidP="003B085A">
            <w:pPr>
              <w:spacing w:after="120"/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D7B57BA" wp14:editId="0F0D10E1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143510</wp:posOffset>
                      </wp:positionV>
                      <wp:extent cx="1704975" cy="9525"/>
                      <wp:effectExtent l="0" t="0" r="0" b="0"/>
                      <wp:wrapNone/>
                      <wp:docPr id="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49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00F53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98.65pt;margin-top:11.3pt;width:134.2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"/>
                  </w:pict>
                </mc:Fallback>
              </mc:AlternateContent>
            </w:r>
            <w:r w:rsidR="003B085A">
              <w:rPr>
                <w:rFonts w:ascii="Arial Narrow" w:hAnsi="Arial Narrow"/>
                <w:b/>
              </w:rPr>
              <w:t xml:space="preserve">Date of Application:  </w:t>
            </w:r>
          </w:p>
        </w:tc>
      </w:tr>
      <w:tr w:rsidR="004008B3" w14:paraId="52F8ABB3" w14:textId="77777777">
        <w:trPr>
          <w:cantSplit/>
        </w:trPr>
        <w:tc>
          <w:tcPr>
            <w:tcW w:w="11358" w:type="dxa"/>
            <w:gridSpan w:val="11"/>
            <w:shd w:val="clear" w:color="auto" w:fill="B3B3B3"/>
          </w:tcPr>
          <w:p w14:paraId="30915863" w14:textId="77777777" w:rsidR="004008B3" w:rsidRDefault="004008B3" w:rsidP="004008B3">
            <w:pPr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sz w:val="18"/>
              </w:rPr>
              <w:t>PERSONAL INFORMATION</w:t>
            </w:r>
          </w:p>
        </w:tc>
      </w:tr>
      <w:tr w:rsidR="004008B3" w14:paraId="4DD482A3" w14:textId="77777777">
        <w:trPr>
          <w:trHeight w:val="638"/>
        </w:trPr>
        <w:tc>
          <w:tcPr>
            <w:tcW w:w="1098" w:type="dxa"/>
          </w:tcPr>
          <w:p w14:paraId="28DFD4C9" w14:textId="77777777" w:rsidR="004008B3" w:rsidRDefault="004008B3" w:rsidP="004008B3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3B085A">
              <w:rPr>
                <w:rFonts w:ascii="Zapf Dingbats" w:hAnsi="Zapf Dingbats"/>
                <w:sz w:val="18"/>
                <w:szCs w:val="18"/>
              </w:rPr>
              <w:t></w:t>
            </w:r>
            <w:r w:rsidRPr="003B085A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3B085A">
              <w:rPr>
                <w:rFonts w:ascii="Arial Narrow" w:hAnsi="Arial Narrow"/>
                <w:smallCaps/>
                <w:sz w:val="18"/>
                <w:szCs w:val="18"/>
              </w:rPr>
              <w:t>Mr.</w:t>
            </w:r>
          </w:p>
          <w:p w14:paraId="2DF2E5EF" w14:textId="77777777" w:rsidR="004008B3" w:rsidRPr="006F7D13" w:rsidRDefault="004008B3" w:rsidP="004008B3">
            <w:pPr>
              <w:rPr>
                <w:rFonts w:ascii="Arial" w:hAnsi="Arial" w:cs="Arial"/>
                <w:sz w:val="18"/>
                <w:szCs w:val="18"/>
              </w:rPr>
            </w:pPr>
            <w:r w:rsidRPr="006F7D13">
              <w:rPr>
                <w:rFonts w:ascii="Zapf Dingbats" w:hAnsi="Zapf Dingbats"/>
                <w:sz w:val="18"/>
                <w:szCs w:val="18"/>
              </w:rPr>
              <w:t></w:t>
            </w:r>
            <w:r w:rsidRPr="006F7D13"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Pr="006F7D13">
              <w:rPr>
                <w:rFonts w:ascii="Arial Narrow" w:hAnsi="Arial Narrow"/>
                <w:smallCaps/>
                <w:sz w:val="18"/>
                <w:szCs w:val="18"/>
              </w:rPr>
              <w:t>M</w:t>
            </w:r>
            <w:r>
              <w:rPr>
                <w:rFonts w:ascii="Arial Narrow" w:hAnsi="Arial Narrow"/>
                <w:smallCaps/>
                <w:sz w:val="18"/>
                <w:szCs w:val="18"/>
              </w:rPr>
              <w:t>r</w:t>
            </w:r>
            <w:r w:rsidRPr="006F7D13">
              <w:rPr>
                <w:rFonts w:ascii="Arial Narrow" w:hAnsi="Arial Narrow"/>
                <w:smallCaps/>
                <w:sz w:val="18"/>
                <w:szCs w:val="18"/>
              </w:rPr>
              <w:t>s.</w:t>
            </w:r>
          </w:p>
          <w:p w14:paraId="5A6BBD2B" w14:textId="64CC63BA" w:rsidR="004008B3" w:rsidRDefault="003B085A" w:rsidP="004008B3">
            <w:pPr>
              <w:rPr>
                <w:rFonts w:ascii="Arial Narrow" w:hAnsi="Arial Narrow"/>
                <w:smallCaps/>
              </w:rPr>
            </w:pPr>
            <w:r w:rsidRPr="006F7D13">
              <w:rPr>
                <w:rFonts w:ascii="Zapf Dingbats" w:hAnsi="Zapf Dingbats"/>
                <w:sz w:val="18"/>
                <w:szCs w:val="18"/>
              </w:rPr>
              <w:t></w:t>
            </w:r>
            <w:r w:rsidRPr="006F7D1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9E7F14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6F7D13">
              <w:rPr>
                <w:rFonts w:ascii="Arial Narrow" w:hAnsi="Arial Narrow"/>
                <w:sz w:val="18"/>
                <w:szCs w:val="18"/>
              </w:rPr>
              <w:t>M</w:t>
            </w:r>
            <w:r>
              <w:rPr>
                <w:rFonts w:ascii="Arial Narrow" w:hAnsi="Arial Narrow"/>
                <w:sz w:val="18"/>
                <w:szCs w:val="18"/>
              </w:rPr>
              <w:t>s.</w:t>
            </w:r>
            <w:r w:rsidR="004008B3">
              <w:rPr>
                <w:rFonts w:ascii="Arial Narrow" w:hAnsi="Arial Narrow"/>
                <w:smallCaps/>
              </w:rPr>
              <w:t xml:space="preserve"> </w:t>
            </w:r>
          </w:p>
          <w:p w14:paraId="7244EF10" w14:textId="77777777" w:rsidR="004008B3" w:rsidRDefault="004008B3" w:rsidP="004008B3">
            <w:pPr>
              <w:rPr>
                <w:rFonts w:ascii="Arial Narrow" w:hAnsi="Arial Narrow"/>
                <w:smallCaps/>
                <w:sz w:val="18"/>
                <w:szCs w:val="18"/>
              </w:rPr>
            </w:pPr>
            <w:r w:rsidRPr="006F7D13">
              <w:rPr>
                <w:rFonts w:ascii="Zapf Dingbats" w:hAnsi="Zapf Dingbats"/>
                <w:sz w:val="18"/>
                <w:szCs w:val="18"/>
              </w:rPr>
              <w:t></w:t>
            </w:r>
            <w:r w:rsidRPr="006F7D13">
              <w:rPr>
                <w:rFonts w:ascii="Arial Narrow" w:hAnsi="Arial Narrow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smallCaps/>
                <w:sz w:val="18"/>
                <w:szCs w:val="18"/>
              </w:rPr>
              <w:t>Judge</w:t>
            </w:r>
          </w:p>
          <w:p w14:paraId="59942DD9" w14:textId="77777777" w:rsidR="004008B3" w:rsidRDefault="004008B3" w:rsidP="004008B3">
            <w:pPr>
              <w:rPr>
                <w:rFonts w:ascii="Arial" w:hAnsi="Arial" w:cs="Arial"/>
                <w:sz w:val="28"/>
              </w:rPr>
            </w:pPr>
            <w:r w:rsidRPr="006F7D13">
              <w:rPr>
                <w:rFonts w:ascii="Zapf Dingbats" w:hAnsi="Zapf Dingbats"/>
                <w:sz w:val="18"/>
                <w:szCs w:val="18"/>
              </w:rPr>
              <w:t></w:t>
            </w:r>
            <w:r w:rsidRPr="006F7D13">
              <w:rPr>
                <w:rFonts w:ascii="Arial Narrow" w:hAnsi="Arial Narrow"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smallCaps/>
                <w:sz w:val="18"/>
                <w:szCs w:val="18"/>
              </w:rPr>
              <w:t>Prof.</w:t>
            </w:r>
          </w:p>
        </w:tc>
        <w:tc>
          <w:tcPr>
            <w:tcW w:w="3600" w:type="dxa"/>
            <w:gridSpan w:val="4"/>
          </w:tcPr>
          <w:p w14:paraId="24AFD38C" w14:textId="77777777" w:rsidR="004008B3" w:rsidRDefault="004008B3" w:rsidP="004008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First Name</w:t>
            </w:r>
          </w:p>
          <w:p w14:paraId="0853630D" w14:textId="77777777" w:rsidR="004008B3" w:rsidRDefault="004008B3" w:rsidP="003B085A">
            <w:pPr>
              <w:rPr>
                <w:rFonts w:ascii="Arial Narrow" w:hAnsi="Arial Narrow"/>
              </w:rPr>
            </w:pPr>
          </w:p>
        </w:tc>
        <w:tc>
          <w:tcPr>
            <w:tcW w:w="2430" w:type="dxa"/>
            <w:gridSpan w:val="4"/>
          </w:tcPr>
          <w:p w14:paraId="020B9E40" w14:textId="77777777" w:rsidR="004008B3" w:rsidRDefault="004008B3" w:rsidP="004008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Middle Name / Initial </w:t>
            </w:r>
          </w:p>
          <w:p w14:paraId="12C2BD64" w14:textId="77777777" w:rsidR="004008B3" w:rsidRDefault="004008B3" w:rsidP="004008B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4230" w:type="dxa"/>
            <w:gridSpan w:val="2"/>
          </w:tcPr>
          <w:p w14:paraId="53E86B63" w14:textId="77777777" w:rsidR="004008B3" w:rsidRDefault="004008B3" w:rsidP="004008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Last Name</w:t>
            </w:r>
          </w:p>
          <w:p w14:paraId="166C9F71" w14:textId="77777777" w:rsidR="00462723" w:rsidRDefault="00462723" w:rsidP="004008B3">
            <w:pPr>
              <w:rPr>
                <w:rFonts w:ascii="Arial" w:hAnsi="Arial" w:cs="Arial"/>
                <w:b/>
                <w:bCs/>
                <w:sz w:val="28"/>
              </w:rPr>
            </w:pPr>
          </w:p>
          <w:p w14:paraId="602D69CC" w14:textId="77777777" w:rsidR="003B085A" w:rsidRDefault="003B085A" w:rsidP="004008B3">
            <w:pPr>
              <w:rPr>
                <w:rFonts w:ascii="Zapf Dingbats" w:hAnsi="Zapf Dingbats"/>
                <w:sz w:val="20"/>
              </w:rPr>
            </w:pPr>
          </w:p>
          <w:p w14:paraId="49409658" w14:textId="77777777" w:rsidR="00462723" w:rsidRPr="00462723" w:rsidRDefault="00462723" w:rsidP="004008B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62723">
              <w:rPr>
                <w:rFonts w:ascii="Zapf Dingbats" w:hAnsi="Zapf Dingbats"/>
                <w:sz w:val="16"/>
                <w:szCs w:val="16"/>
              </w:rPr>
              <w:t></w:t>
            </w:r>
            <w:r w:rsidRPr="00462723">
              <w:rPr>
                <w:rFonts w:ascii="Arial Narrow" w:hAnsi="Arial Narrow"/>
                <w:sz w:val="16"/>
                <w:szCs w:val="16"/>
              </w:rPr>
              <w:t xml:space="preserve">  Mark here if you have had a </w:t>
            </w:r>
            <w:r>
              <w:rPr>
                <w:rFonts w:ascii="Arial Narrow" w:hAnsi="Arial Narrow"/>
                <w:sz w:val="16"/>
                <w:szCs w:val="16"/>
              </w:rPr>
              <w:t xml:space="preserve">name </w:t>
            </w:r>
            <w:r w:rsidRPr="00462723">
              <w:rPr>
                <w:rFonts w:ascii="Arial Narrow" w:hAnsi="Arial Narrow"/>
                <w:sz w:val="16"/>
                <w:szCs w:val="16"/>
              </w:rPr>
              <w:t>change since last year</w:t>
            </w:r>
          </w:p>
        </w:tc>
      </w:tr>
      <w:tr w:rsidR="004008B3" w14:paraId="38261AB2" w14:textId="77777777">
        <w:trPr>
          <w:trHeight w:val="692"/>
        </w:trPr>
        <w:tc>
          <w:tcPr>
            <w:tcW w:w="4338" w:type="dxa"/>
            <w:gridSpan w:val="4"/>
          </w:tcPr>
          <w:p w14:paraId="6CA48ACB" w14:textId="77777777" w:rsidR="004008B3" w:rsidRDefault="004008B3" w:rsidP="004008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Firm / Office Name</w:t>
            </w:r>
          </w:p>
          <w:p w14:paraId="7F6D76F1" w14:textId="77777777" w:rsidR="004008B3" w:rsidRDefault="004008B3" w:rsidP="004008B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2790" w:type="dxa"/>
            <w:gridSpan w:val="5"/>
          </w:tcPr>
          <w:p w14:paraId="2578FCA7" w14:textId="77777777" w:rsidR="004008B3" w:rsidRDefault="004008B3" w:rsidP="004008B3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 Narrow" w:hAnsi="Arial Narrow"/>
                <w:sz w:val="22"/>
              </w:rPr>
              <w:t>IN State Bar No</w:t>
            </w:r>
            <w:r w:rsidRPr="006F7D13">
              <w:rPr>
                <w:rFonts w:ascii="Arial" w:hAnsi="Arial" w:cs="Arial"/>
                <w:bCs/>
                <w:sz w:val="28"/>
              </w:rPr>
              <w:t xml:space="preserve">. </w:t>
            </w:r>
          </w:p>
          <w:p w14:paraId="2D816B4F" w14:textId="77777777" w:rsidR="004008B3" w:rsidRDefault="004008B3" w:rsidP="004008B3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4230" w:type="dxa"/>
            <w:gridSpan w:val="2"/>
          </w:tcPr>
          <w:p w14:paraId="58FE8AF7" w14:textId="77777777" w:rsidR="004008B3" w:rsidRDefault="004008B3" w:rsidP="004008B3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 Narrow" w:hAnsi="Arial Narrow"/>
              </w:rPr>
              <w:t>Year(s) Admitted to Bar &amp; State(s) of Admission</w:t>
            </w:r>
            <w:r w:rsidRPr="00892D81">
              <w:rPr>
                <w:rFonts w:ascii="Arial" w:hAnsi="Arial" w:cs="Arial"/>
                <w:bCs/>
                <w:sz w:val="28"/>
              </w:rPr>
              <w:t xml:space="preserve">: </w:t>
            </w:r>
          </w:p>
        </w:tc>
      </w:tr>
      <w:tr w:rsidR="004008B3" w14:paraId="55EA5026" w14:textId="77777777">
        <w:trPr>
          <w:cantSplit/>
          <w:trHeight w:val="701"/>
        </w:trPr>
        <w:tc>
          <w:tcPr>
            <w:tcW w:w="4338" w:type="dxa"/>
            <w:gridSpan w:val="4"/>
            <w:vMerge w:val="restart"/>
            <w:tcBorders>
              <w:bottom w:val="nil"/>
            </w:tcBorders>
          </w:tcPr>
          <w:p w14:paraId="28DAE6E6" w14:textId="77777777" w:rsidR="004008B3" w:rsidRDefault="004008B3" w:rsidP="004008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Preferred Mailing Address</w:t>
            </w:r>
          </w:p>
          <w:p w14:paraId="70D8BCED" w14:textId="77777777" w:rsidR="004008B3" w:rsidRDefault="004008B3" w:rsidP="004008B3">
            <w:pPr>
              <w:rPr>
                <w:rFonts w:ascii="Arial" w:hAnsi="Arial" w:cs="Arial"/>
                <w:b/>
                <w:bCs/>
                <w:sz w:val="28"/>
              </w:rPr>
            </w:pPr>
          </w:p>
          <w:p w14:paraId="45D4B2DA" w14:textId="77777777" w:rsidR="003B085A" w:rsidRDefault="003B085A" w:rsidP="004008B3">
            <w:pPr>
              <w:rPr>
                <w:rFonts w:ascii="Arial" w:hAnsi="Arial" w:cs="Arial"/>
                <w:b/>
                <w:bCs/>
                <w:sz w:val="28"/>
              </w:rPr>
            </w:pPr>
          </w:p>
          <w:p w14:paraId="0BDE3E9F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</w:p>
          <w:p w14:paraId="6815230A" w14:textId="77777777" w:rsidR="00462723" w:rsidRDefault="00462723" w:rsidP="004008B3">
            <w:pPr>
              <w:rPr>
                <w:rFonts w:ascii="Arial Narrow" w:hAnsi="Arial Narrow"/>
                <w:sz w:val="18"/>
              </w:rPr>
            </w:pPr>
          </w:p>
          <w:p w14:paraId="0DEE2934" w14:textId="77777777" w:rsidR="00462723" w:rsidRDefault="00462723" w:rsidP="004008B3">
            <w:pPr>
              <w:rPr>
                <w:rFonts w:ascii="Arial Narrow" w:hAnsi="Arial Narrow"/>
                <w:sz w:val="18"/>
              </w:rPr>
            </w:pPr>
          </w:p>
          <w:p w14:paraId="04AF58F5" w14:textId="77777777" w:rsidR="00462723" w:rsidRPr="006F7D13" w:rsidRDefault="00462723" w:rsidP="004008B3">
            <w:pPr>
              <w:rPr>
                <w:rFonts w:ascii="Arial Narrow" w:hAnsi="Arial Narrow"/>
                <w:sz w:val="18"/>
              </w:rPr>
            </w:pPr>
            <w:r w:rsidRPr="00462723">
              <w:rPr>
                <w:rFonts w:ascii="Zapf Dingbats" w:hAnsi="Zapf Dingbats"/>
                <w:sz w:val="16"/>
                <w:szCs w:val="16"/>
              </w:rPr>
              <w:t></w:t>
            </w:r>
            <w:r w:rsidRPr="00462723">
              <w:rPr>
                <w:rFonts w:ascii="Arial Narrow" w:hAnsi="Arial Narrow"/>
                <w:sz w:val="16"/>
                <w:szCs w:val="16"/>
              </w:rPr>
              <w:t xml:space="preserve">  Mark here if </w:t>
            </w:r>
            <w:r>
              <w:rPr>
                <w:rFonts w:ascii="Arial Narrow" w:hAnsi="Arial Narrow"/>
                <w:sz w:val="16"/>
                <w:szCs w:val="16"/>
              </w:rPr>
              <w:t xml:space="preserve">you have had an address </w:t>
            </w:r>
            <w:r w:rsidRPr="00462723">
              <w:rPr>
                <w:rFonts w:ascii="Arial Narrow" w:hAnsi="Arial Narrow"/>
                <w:sz w:val="16"/>
                <w:szCs w:val="16"/>
              </w:rPr>
              <w:t>change since last year</w:t>
            </w:r>
          </w:p>
        </w:tc>
        <w:tc>
          <w:tcPr>
            <w:tcW w:w="7020" w:type="dxa"/>
            <w:gridSpan w:val="7"/>
          </w:tcPr>
          <w:p w14:paraId="55F450CC" w14:textId="6F6C4A15" w:rsidR="004008B3" w:rsidRDefault="004008B3" w:rsidP="004008B3">
            <w:pPr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 Narrow" w:hAnsi="Arial Narrow"/>
                <w:b/>
                <w:bCs/>
              </w:rPr>
              <w:t>E-Mail Address</w:t>
            </w:r>
            <w:r>
              <w:rPr>
                <w:rFonts w:ascii="Arial Narrow" w:hAnsi="Arial Narrow"/>
              </w:rPr>
              <w:t xml:space="preserve">                                    </w:t>
            </w:r>
            <w:r w:rsidRPr="006F7D13">
              <w:rPr>
                <w:rFonts w:ascii="Zapf Dingbats" w:hAnsi="Zapf Dingbats"/>
                <w:sz w:val="20"/>
              </w:rPr>
              <w:t></w:t>
            </w:r>
            <w:r w:rsidRPr="006F7D13">
              <w:rPr>
                <w:rFonts w:ascii="Arial Narrow" w:hAnsi="Arial Narrow"/>
                <w:sz w:val="20"/>
              </w:rPr>
              <w:t xml:space="preserve">  I prefer to receive all information via e-mail </w:t>
            </w:r>
          </w:p>
          <w:p w14:paraId="18CC78E1" w14:textId="77777777" w:rsidR="004008B3" w:rsidRDefault="004008B3" w:rsidP="004008B3">
            <w:pPr>
              <w:rPr>
                <w:rFonts w:ascii="Arial Narrow" w:hAnsi="Arial Narrow"/>
              </w:rPr>
            </w:pPr>
          </w:p>
          <w:p w14:paraId="77461040" w14:textId="77777777" w:rsidR="003B085A" w:rsidRDefault="003B085A" w:rsidP="003B085A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4008B3" w14:paraId="0F6CCCA6" w14:textId="77777777">
        <w:trPr>
          <w:cantSplit/>
          <w:trHeight w:val="809"/>
        </w:trPr>
        <w:tc>
          <w:tcPr>
            <w:tcW w:w="4338" w:type="dxa"/>
            <w:gridSpan w:val="4"/>
            <w:vMerge/>
            <w:tcBorders>
              <w:bottom w:val="single" w:sz="4" w:space="0" w:color="auto"/>
            </w:tcBorders>
          </w:tcPr>
          <w:p w14:paraId="1911A709" w14:textId="77777777" w:rsidR="004008B3" w:rsidRDefault="004008B3" w:rsidP="004008B3">
            <w:pPr>
              <w:rPr>
                <w:rFonts w:ascii="Arial Narrow" w:hAnsi="Arial Narrow"/>
              </w:rPr>
            </w:pPr>
          </w:p>
        </w:tc>
        <w:tc>
          <w:tcPr>
            <w:tcW w:w="7020" w:type="dxa"/>
            <w:gridSpan w:val="7"/>
            <w:tcBorders>
              <w:bottom w:val="single" w:sz="4" w:space="0" w:color="auto"/>
            </w:tcBorders>
          </w:tcPr>
          <w:p w14:paraId="5541C6F4" w14:textId="77777777" w:rsidR="004008B3" w:rsidRDefault="003B085A" w:rsidP="004008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br/>
            </w:r>
            <w:r w:rsidR="004008B3">
              <w:rPr>
                <w:rFonts w:ascii="Arial Narrow" w:hAnsi="Arial Narrow"/>
              </w:rPr>
              <w:t>Phone No.(s)</w:t>
            </w:r>
          </w:p>
          <w:p w14:paraId="577A71CE" w14:textId="77777777" w:rsidR="004008B3" w:rsidRPr="00892D81" w:rsidRDefault="003B085A" w:rsidP="004008B3">
            <w:pPr>
              <w:rPr>
                <w:rFonts w:ascii="Arial Narrow" w:hAnsi="Arial Narrow" w:cs="Arial"/>
                <w:bCs/>
                <w:szCs w:val="24"/>
              </w:rPr>
            </w:pPr>
            <w:r>
              <w:rPr>
                <w:rFonts w:ascii="Arial Narrow" w:hAnsi="Arial Narrow"/>
              </w:rPr>
              <w:br/>
            </w:r>
            <w:r w:rsidR="004008B3" w:rsidRPr="00892D81">
              <w:rPr>
                <w:rFonts w:ascii="Arial Narrow" w:hAnsi="Arial Narrow" w:cs="Arial"/>
                <w:bCs/>
                <w:szCs w:val="24"/>
              </w:rPr>
              <w:t>Fax No.</w:t>
            </w:r>
          </w:p>
        </w:tc>
      </w:tr>
      <w:tr w:rsidR="004008B3" w14:paraId="3742EB71" w14:textId="77777777">
        <w:trPr>
          <w:cantSplit/>
          <w:trHeight w:val="980"/>
        </w:trPr>
        <w:tc>
          <w:tcPr>
            <w:tcW w:w="4338" w:type="dxa"/>
            <w:gridSpan w:val="4"/>
            <w:tcBorders>
              <w:right w:val="nil"/>
            </w:tcBorders>
          </w:tcPr>
          <w:p w14:paraId="5BF3A37E" w14:textId="77777777" w:rsidR="004008B3" w:rsidRDefault="004008B3" w:rsidP="004008B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Demographic Information:</w:t>
            </w:r>
          </w:p>
          <w:p w14:paraId="2CD3F28A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 w:rsidRPr="00794817">
              <w:rPr>
                <w:rFonts w:ascii="Arial Narrow" w:hAnsi="Arial Narrow"/>
                <w:sz w:val="18"/>
                <w:szCs w:val="18"/>
              </w:rPr>
              <w:t>Gender:</w:t>
            </w: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 </w:t>
            </w: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Female  </w:t>
            </w:r>
            <w:r w:rsidRPr="003B085A">
              <w:rPr>
                <w:rFonts w:ascii="Zapf Dingbats" w:hAnsi="Zapf Dingbats"/>
                <w:sz w:val="18"/>
              </w:rPr>
              <w:t></w:t>
            </w:r>
            <w:r w:rsidRPr="003B085A">
              <w:rPr>
                <w:rFonts w:ascii="Arial Narrow" w:hAnsi="Arial Narrow"/>
                <w:sz w:val="18"/>
              </w:rPr>
              <w:t xml:space="preserve">  Male</w:t>
            </w:r>
            <w:r>
              <w:rPr>
                <w:rFonts w:ascii="Arial Narrow" w:hAnsi="Arial Narrow"/>
                <w:sz w:val="18"/>
              </w:rPr>
              <w:t xml:space="preserve">   </w:t>
            </w:r>
            <w:r w:rsidR="007B080E">
              <w:rPr>
                <w:rFonts w:ascii="Arial Narrow" w:hAnsi="Arial Narrow"/>
                <w:sz w:val="18"/>
              </w:rPr>
              <w:br/>
            </w:r>
            <w:r>
              <w:rPr>
                <w:rFonts w:ascii="Arial Narrow" w:hAnsi="Arial Narrow"/>
                <w:sz w:val="18"/>
              </w:rPr>
              <w:t xml:space="preserve">Race/Ethnicity: </w:t>
            </w: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African American  </w:t>
            </w: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</w:t>
            </w:r>
            <w:proofErr w:type="spellStart"/>
            <w:r>
              <w:rPr>
                <w:rFonts w:ascii="Arial Narrow" w:hAnsi="Arial Narrow"/>
                <w:sz w:val="18"/>
              </w:rPr>
              <w:t>American</w:t>
            </w:r>
            <w:proofErr w:type="spellEnd"/>
            <w:r>
              <w:rPr>
                <w:rFonts w:ascii="Arial Narrow" w:hAnsi="Arial Narrow"/>
                <w:sz w:val="18"/>
              </w:rPr>
              <w:t xml:space="preserve"> Indian          </w:t>
            </w: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Asian   </w:t>
            </w: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Caucasian   </w:t>
            </w: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Hispanic    </w:t>
            </w: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Multicultural</w:t>
            </w:r>
          </w:p>
          <w:p w14:paraId="5A0C62D6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Pacific Islander  </w:t>
            </w: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Other    </w:t>
            </w: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Decline to State</w:t>
            </w:r>
          </w:p>
        </w:tc>
        <w:tc>
          <w:tcPr>
            <w:tcW w:w="7020" w:type="dxa"/>
            <w:gridSpan w:val="7"/>
            <w:tcBorders>
              <w:left w:val="nil"/>
              <w:bottom w:val="single" w:sz="4" w:space="0" w:color="auto"/>
            </w:tcBorders>
          </w:tcPr>
          <w:p w14:paraId="28388941" w14:textId="77777777" w:rsidR="004008B3" w:rsidRDefault="003A690E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Practice</w:t>
            </w:r>
            <w:r w:rsidR="004008B3">
              <w:rPr>
                <w:rFonts w:ascii="Arial Narrow" w:hAnsi="Arial Narrow"/>
                <w:sz w:val="18"/>
              </w:rPr>
              <w:t xml:space="preserve"> Profile:</w:t>
            </w:r>
          </w:p>
          <w:p w14:paraId="1BF65077" w14:textId="64FFD4D7" w:rsidR="003A690E" w:rsidRDefault="004008B3" w:rsidP="004008B3">
            <w:pPr>
              <w:rPr>
                <w:rFonts w:ascii="Arial Narrow" w:hAnsi="Arial Narrow"/>
                <w:sz w:val="18"/>
              </w:rPr>
            </w:pPr>
            <w:r w:rsidRPr="003B085A">
              <w:rPr>
                <w:rFonts w:ascii="Zapf Dingbats" w:hAnsi="Zapf Dingbats"/>
                <w:sz w:val="18"/>
              </w:rPr>
              <w:t></w:t>
            </w:r>
            <w:r w:rsidRPr="003B085A">
              <w:rPr>
                <w:rFonts w:ascii="Arial Narrow" w:hAnsi="Arial Narrow"/>
                <w:sz w:val="18"/>
              </w:rPr>
              <w:t xml:space="preserve">  Non-Profit</w:t>
            </w:r>
            <w:r>
              <w:rPr>
                <w:rFonts w:ascii="Arial Narrow" w:hAnsi="Arial Narrow"/>
                <w:sz w:val="18"/>
              </w:rPr>
              <w:t xml:space="preserve">                           </w:t>
            </w:r>
            <w:r w:rsidR="003B085A">
              <w:rPr>
                <w:rFonts w:ascii="Arial Narrow" w:hAnsi="Arial Narrow"/>
                <w:sz w:val="18"/>
              </w:rPr>
              <w:t xml:space="preserve">           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="003A690E">
              <w:rPr>
                <w:rFonts w:ascii="Arial Narrow" w:hAnsi="Arial Narrow"/>
                <w:sz w:val="18"/>
              </w:rPr>
              <w:t>Law Firm with:</w:t>
            </w:r>
          </w:p>
          <w:p w14:paraId="5379B481" w14:textId="4A581E5B" w:rsidR="004008B3" w:rsidRDefault="003A690E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Government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 w:rsidR="004008B3">
              <w:rPr>
                <w:rFonts w:ascii="Zapf Dingbats" w:hAnsi="Zapf Dingbats"/>
                <w:sz w:val="18"/>
              </w:rPr>
              <w:t></w:t>
            </w:r>
            <w:r w:rsidR="004008B3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="004008B3">
              <w:rPr>
                <w:rFonts w:ascii="Arial Narrow" w:hAnsi="Arial Narrow"/>
                <w:sz w:val="18"/>
              </w:rPr>
              <w:t>1-9 Attorneys</w:t>
            </w:r>
          </w:p>
          <w:p w14:paraId="7F0E9971" w14:textId="36D8290A" w:rsidR="004008B3" w:rsidRDefault="003A690E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In-House</w:t>
            </w:r>
            <w:r w:rsidR="004008B3">
              <w:rPr>
                <w:rFonts w:ascii="Arial Narrow" w:hAnsi="Arial Narrow"/>
                <w:sz w:val="18"/>
              </w:rPr>
              <w:t xml:space="preserve">                </w:t>
            </w:r>
            <w:r>
              <w:rPr>
                <w:rFonts w:ascii="Arial Narrow" w:hAnsi="Arial Narrow"/>
                <w:sz w:val="18"/>
              </w:rPr>
              <w:t xml:space="preserve">                   </w:t>
            </w:r>
            <w:r w:rsidR="003B085A">
              <w:rPr>
                <w:rFonts w:ascii="Arial Narrow" w:hAnsi="Arial Narrow"/>
                <w:sz w:val="18"/>
              </w:rPr>
              <w:t xml:space="preserve">   </w:t>
            </w:r>
            <w:r w:rsidR="00CE2608">
              <w:rPr>
                <w:rFonts w:ascii="Arial Narrow" w:hAnsi="Arial Narrow"/>
                <w:sz w:val="18"/>
              </w:rPr>
              <w:t xml:space="preserve"> </w:t>
            </w:r>
            <w:r w:rsidR="003B085A">
              <w:rPr>
                <w:rFonts w:ascii="Arial Narrow" w:hAnsi="Arial Narrow"/>
                <w:sz w:val="18"/>
              </w:rPr>
              <w:t xml:space="preserve">  </w:t>
            </w:r>
            <w:r w:rsidR="004008B3">
              <w:rPr>
                <w:rFonts w:ascii="Zapf Dingbats" w:hAnsi="Zapf Dingbats"/>
                <w:sz w:val="18"/>
              </w:rPr>
              <w:t></w:t>
            </w:r>
            <w:r w:rsidR="004008B3">
              <w:rPr>
                <w:rFonts w:ascii="Arial Narrow" w:hAnsi="Arial Narrow"/>
                <w:sz w:val="18"/>
              </w:rPr>
              <w:t xml:space="preserve">  10-24 Attorneys</w:t>
            </w:r>
          </w:p>
          <w:p w14:paraId="17A1DA5D" w14:textId="71C53D93" w:rsidR="004008B3" w:rsidRDefault="009D7CF0" w:rsidP="006448A8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Judiciary</w:t>
            </w:r>
            <w:r w:rsidR="003A690E">
              <w:rPr>
                <w:rFonts w:ascii="Arial Narrow" w:hAnsi="Arial Narrow"/>
                <w:sz w:val="18"/>
              </w:rPr>
              <w:t xml:space="preserve"> </w:t>
            </w:r>
            <w:r w:rsidR="004008B3">
              <w:rPr>
                <w:rFonts w:ascii="Arial Narrow" w:hAnsi="Arial Narrow"/>
                <w:sz w:val="18"/>
              </w:rPr>
              <w:t xml:space="preserve">              </w:t>
            </w:r>
            <w:r w:rsidR="003A690E">
              <w:rPr>
                <w:rFonts w:ascii="Arial Narrow" w:hAnsi="Arial Narrow"/>
                <w:sz w:val="18"/>
              </w:rPr>
              <w:t xml:space="preserve">       </w:t>
            </w:r>
            <w:r>
              <w:rPr>
                <w:rFonts w:ascii="Arial Narrow" w:hAnsi="Arial Narrow"/>
                <w:sz w:val="18"/>
              </w:rPr>
              <w:t xml:space="preserve">             </w:t>
            </w:r>
            <w:r w:rsidR="003B085A">
              <w:rPr>
                <w:rFonts w:ascii="Arial Narrow" w:hAnsi="Arial Narrow"/>
                <w:sz w:val="18"/>
              </w:rPr>
              <w:t xml:space="preserve">  </w:t>
            </w:r>
            <w:r w:rsidR="00CE2608">
              <w:rPr>
                <w:rFonts w:ascii="Arial Narrow" w:hAnsi="Arial Narrow"/>
                <w:sz w:val="18"/>
              </w:rPr>
              <w:t xml:space="preserve"> </w:t>
            </w:r>
            <w:r w:rsidR="003B085A">
              <w:rPr>
                <w:rFonts w:ascii="Arial Narrow" w:hAnsi="Arial Narrow"/>
                <w:sz w:val="18"/>
              </w:rPr>
              <w:t xml:space="preserve">  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="003A690E">
              <w:rPr>
                <w:rFonts w:ascii="Arial Narrow" w:hAnsi="Arial Narrow"/>
                <w:sz w:val="18"/>
              </w:rPr>
              <w:t xml:space="preserve"> </w:t>
            </w:r>
            <w:r w:rsidR="004008B3">
              <w:rPr>
                <w:rFonts w:ascii="Zapf Dingbats" w:hAnsi="Zapf Dingbats"/>
                <w:sz w:val="18"/>
              </w:rPr>
              <w:t></w:t>
            </w:r>
            <w:r w:rsidR="004008B3">
              <w:rPr>
                <w:rFonts w:ascii="Arial Narrow" w:hAnsi="Arial Narrow"/>
                <w:sz w:val="18"/>
              </w:rPr>
              <w:t xml:space="preserve">  25-79</w:t>
            </w:r>
            <w:r w:rsidR="00112651">
              <w:rPr>
                <w:rFonts w:ascii="Arial Narrow" w:hAnsi="Arial Narrow"/>
                <w:sz w:val="18"/>
              </w:rPr>
              <w:t xml:space="preserve"> Attorneys </w:t>
            </w:r>
            <w:r w:rsidR="00215ADE">
              <w:rPr>
                <w:rFonts w:ascii="Arial Narrow" w:hAnsi="Arial Narrow"/>
                <w:sz w:val="18"/>
              </w:rPr>
              <w:t xml:space="preserve">     </w:t>
            </w:r>
            <w:r w:rsidR="00CE2608">
              <w:rPr>
                <w:rFonts w:ascii="Arial Narrow" w:hAnsi="Arial Narrow"/>
                <w:sz w:val="18"/>
              </w:rPr>
              <w:t xml:space="preserve">         </w:t>
            </w:r>
            <w:r w:rsidR="00215ADE">
              <w:rPr>
                <w:rFonts w:ascii="Arial Narrow" w:hAnsi="Arial Narrow"/>
                <w:sz w:val="18"/>
              </w:rPr>
              <w:t xml:space="preserve">    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3A690E">
              <w:rPr>
                <w:rFonts w:ascii="Zapf Dingbats" w:hAnsi="Zapf Dingbats"/>
                <w:sz w:val="18"/>
              </w:rPr>
              <w:t></w:t>
            </w:r>
            <w:r w:rsidR="00AB2FBA">
              <w:rPr>
                <w:rFonts w:ascii="Zapf Dingbats" w:hAnsi="Zapf Dingbats"/>
                <w:sz w:val="18"/>
              </w:rPr>
              <w:t xml:space="preserve"> </w:t>
            </w:r>
            <w:r w:rsidR="00CE2608">
              <w:rPr>
                <w:rFonts w:ascii="Zapf Dingbats" w:hAnsi="Zapf Dingbats"/>
                <w:sz w:val="18"/>
              </w:rPr>
              <w:t xml:space="preserve"> </w:t>
            </w:r>
            <w:r w:rsidR="004008B3">
              <w:rPr>
                <w:rFonts w:ascii="Zapf Dingbats" w:hAnsi="Zapf Dingbats"/>
                <w:sz w:val="18"/>
              </w:rPr>
              <w:t></w:t>
            </w:r>
            <w:r w:rsidR="004008B3">
              <w:rPr>
                <w:rFonts w:ascii="Arial Narrow" w:hAnsi="Arial Narrow"/>
                <w:sz w:val="18"/>
              </w:rPr>
              <w:t xml:space="preserve"> </w:t>
            </w:r>
            <w:r w:rsidR="003A690E">
              <w:rPr>
                <w:rFonts w:ascii="Arial Narrow" w:hAnsi="Arial Narrow"/>
                <w:sz w:val="18"/>
              </w:rPr>
              <w:t xml:space="preserve"> </w:t>
            </w:r>
            <w:r w:rsidR="004008B3">
              <w:rPr>
                <w:rFonts w:ascii="Arial Narrow" w:hAnsi="Arial Narrow"/>
                <w:sz w:val="18"/>
              </w:rPr>
              <w:t>80+ Attorneys</w:t>
            </w:r>
          </w:p>
        </w:tc>
      </w:tr>
      <w:tr w:rsidR="004008B3" w14:paraId="7E27E51D" w14:textId="77777777">
        <w:trPr>
          <w:cantSplit/>
        </w:trPr>
        <w:tc>
          <w:tcPr>
            <w:tcW w:w="11358" w:type="dxa"/>
            <w:gridSpan w:val="11"/>
            <w:shd w:val="clear" w:color="auto" w:fill="B3B3B3"/>
          </w:tcPr>
          <w:p w14:paraId="1D4F16BC" w14:textId="77777777" w:rsidR="004008B3" w:rsidRDefault="004008B3" w:rsidP="004008B3">
            <w:pPr>
              <w:jc w:val="center"/>
              <w:rPr>
                <w:rFonts w:ascii="Arial Black" w:hAnsi="Arial Black"/>
                <w:sz w:val="18"/>
              </w:rPr>
            </w:pPr>
            <w:r>
              <w:rPr>
                <w:rFonts w:ascii="Arial Black" w:hAnsi="Arial Black"/>
                <w:sz w:val="18"/>
              </w:rPr>
              <w:t>EDUCATION &amp; SKILL AREAS</w:t>
            </w:r>
          </w:p>
        </w:tc>
      </w:tr>
      <w:tr w:rsidR="004008B3" w14:paraId="1F6F34B0" w14:textId="77777777" w:rsidTr="000D1E5D">
        <w:trPr>
          <w:trHeight w:val="899"/>
        </w:trPr>
        <w:tc>
          <w:tcPr>
            <w:tcW w:w="3798" w:type="dxa"/>
            <w:gridSpan w:val="3"/>
          </w:tcPr>
          <w:p w14:paraId="5B8D79ED" w14:textId="77777777" w:rsidR="00D67243" w:rsidRDefault="004008B3" w:rsidP="004008B3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Law School</w:t>
            </w:r>
            <w:r w:rsidR="003B085A">
              <w:rPr>
                <w:rFonts w:ascii="Arial Narrow" w:hAnsi="Arial Narrow"/>
                <w:sz w:val="22"/>
              </w:rPr>
              <w:t xml:space="preserve"> / Degree / Year</w:t>
            </w:r>
          </w:p>
          <w:p w14:paraId="5D8B649E" w14:textId="77777777" w:rsidR="00D67243" w:rsidRDefault="00D67243" w:rsidP="00D67243">
            <w:pPr>
              <w:rPr>
                <w:rFonts w:ascii="Arial Narrow" w:hAnsi="Arial Narrow"/>
                <w:sz w:val="22"/>
              </w:rPr>
            </w:pPr>
          </w:p>
          <w:p w14:paraId="479FF457" w14:textId="77777777" w:rsidR="004008B3" w:rsidRPr="00D67243" w:rsidRDefault="004008B3" w:rsidP="00D6724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4590" w:type="dxa"/>
            <w:gridSpan w:val="7"/>
          </w:tcPr>
          <w:p w14:paraId="5E6D7982" w14:textId="77777777" w:rsidR="004008B3" w:rsidRDefault="004008B3" w:rsidP="004008B3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Unde</w:t>
            </w:r>
            <w:r w:rsidR="003B085A">
              <w:rPr>
                <w:rFonts w:ascii="Arial Narrow" w:hAnsi="Arial Narrow"/>
                <w:sz w:val="22"/>
              </w:rPr>
              <w:t>rgraduate or Other Degree(s)/ Year</w:t>
            </w:r>
            <w:r>
              <w:rPr>
                <w:rFonts w:ascii="Arial Narrow" w:hAnsi="Arial Narrow"/>
                <w:sz w:val="22"/>
              </w:rPr>
              <w:t>(s)</w:t>
            </w:r>
          </w:p>
          <w:p w14:paraId="28DB4A24" w14:textId="77777777" w:rsidR="004008B3" w:rsidRDefault="004008B3" w:rsidP="004008B3">
            <w:pPr>
              <w:rPr>
                <w:rFonts w:ascii="Arial Narrow" w:hAnsi="Arial Narrow"/>
                <w:sz w:val="22"/>
              </w:rPr>
            </w:pPr>
          </w:p>
          <w:p w14:paraId="7FB81FB7" w14:textId="77777777" w:rsidR="00D67243" w:rsidRDefault="00D67243" w:rsidP="004008B3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970" w:type="dxa"/>
          </w:tcPr>
          <w:p w14:paraId="55A5AB1C" w14:textId="77777777" w:rsidR="004008B3" w:rsidRDefault="004008B3" w:rsidP="004008B3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Special Language Skills</w:t>
            </w:r>
          </w:p>
          <w:p w14:paraId="4FA24649" w14:textId="77777777" w:rsidR="004008B3" w:rsidRDefault="004008B3" w:rsidP="004008B3">
            <w:pPr>
              <w:rPr>
                <w:rFonts w:ascii="Arial" w:hAnsi="Arial" w:cs="Arial"/>
                <w:b/>
                <w:bCs/>
                <w:sz w:val="28"/>
              </w:rPr>
            </w:pPr>
          </w:p>
        </w:tc>
      </w:tr>
      <w:tr w:rsidR="004008B3" w14:paraId="7999DB75" w14:textId="77777777" w:rsidTr="000D1E5D">
        <w:tc>
          <w:tcPr>
            <w:tcW w:w="8388" w:type="dxa"/>
            <w:gridSpan w:val="10"/>
            <w:tcBorders>
              <w:bottom w:val="nil"/>
            </w:tcBorders>
            <w:vAlign w:val="center"/>
          </w:tcPr>
          <w:p w14:paraId="0845196F" w14:textId="77777777" w:rsidR="004008B3" w:rsidRDefault="004008B3" w:rsidP="004008B3">
            <w:pPr>
              <w:pStyle w:val="Heading2"/>
            </w:pPr>
            <w:r>
              <w:t>Area(s) of Specialty</w:t>
            </w:r>
          </w:p>
        </w:tc>
        <w:tc>
          <w:tcPr>
            <w:tcW w:w="2970" w:type="dxa"/>
            <w:tcBorders>
              <w:bottom w:val="nil"/>
            </w:tcBorders>
            <w:vAlign w:val="center"/>
          </w:tcPr>
          <w:p w14:paraId="5DED7477" w14:textId="77777777" w:rsidR="004008B3" w:rsidRDefault="00921AD7" w:rsidP="004008B3">
            <w:pPr>
              <w:spacing w:line="216" w:lineRule="auto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I am</w:t>
            </w:r>
            <w:r w:rsidR="004008B3">
              <w:rPr>
                <w:rFonts w:ascii="Arial Narrow" w:hAnsi="Arial Narrow"/>
                <w:b/>
                <w:sz w:val="18"/>
              </w:rPr>
              <w:t xml:space="preserve"> interested in joining the following </w:t>
            </w:r>
            <w:r w:rsidR="004008B3">
              <w:rPr>
                <w:rFonts w:ascii="Arial Narrow" w:hAnsi="Arial Narrow"/>
                <w:b/>
                <w:smallCaps/>
                <w:sz w:val="18"/>
              </w:rPr>
              <w:t xml:space="preserve">MCBA </w:t>
            </w:r>
            <w:r w:rsidR="004008B3">
              <w:rPr>
                <w:rFonts w:ascii="Arial Narrow" w:hAnsi="Arial Narrow"/>
                <w:b/>
                <w:sz w:val="18"/>
              </w:rPr>
              <w:t>Committee</w:t>
            </w:r>
            <w:r>
              <w:rPr>
                <w:rFonts w:ascii="Arial Narrow" w:hAnsi="Arial Narrow"/>
                <w:b/>
                <w:sz w:val="18"/>
              </w:rPr>
              <w:t>(</w:t>
            </w:r>
            <w:r w:rsidR="004008B3">
              <w:rPr>
                <w:rFonts w:ascii="Arial Narrow" w:hAnsi="Arial Narrow"/>
                <w:b/>
                <w:sz w:val="18"/>
              </w:rPr>
              <w:t>s</w:t>
            </w:r>
            <w:r>
              <w:rPr>
                <w:rFonts w:ascii="Arial Narrow" w:hAnsi="Arial Narrow"/>
                <w:b/>
                <w:sz w:val="18"/>
              </w:rPr>
              <w:t>)</w:t>
            </w:r>
            <w:r w:rsidR="004008B3">
              <w:rPr>
                <w:rFonts w:ascii="Arial Narrow" w:hAnsi="Arial Narrow"/>
                <w:b/>
                <w:sz w:val="18"/>
              </w:rPr>
              <w:t>:</w:t>
            </w:r>
          </w:p>
        </w:tc>
      </w:tr>
      <w:tr w:rsidR="004008B3" w14:paraId="5CAEBDCE" w14:textId="77777777" w:rsidTr="000D1E5D">
        <w:tc>
          <w:tcPr>
            <w:tcW w:w="2538" w:type="dxa"/>
            <w:gridSpan w:val="2"/>
            <w:tcBorders>
              <w:top w:val="nil"/>
              <w:right w:val="nil"/>
            </w:tcBorders>
          </w:tcPr>
          <w:p w14:paraId="1E851CBB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Academia</w:t>
            </w:r>
          </w:p>
          <w:p w14:paraId="73ABE3E8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Administrative Law</w:t>
            </w:r>
          </w:p>
          <w:p w14:paraId="24534168" w14:textId="77777777" w:rsidR="004008B3" w:rsidRDefault="003B085A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Antitrust</w:t>
            </w:r>
            <w:r w:rsidR="004008B3">
              <w:rPr>
                <w:rFonts w:ascii="Arial Narrow" w:hAnsi="Arial Narrow"/>
                <w:sz w:val="18"/>
              </w:rPr>
              <w:t xml:space="preserve"> &amp; Trade Reg.</w:t>
            </w:r>
          </w:p>
          <w:p w14:paraId="2900EBA7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Appellate </w:t>
            </w:r>
            <w:r w:rsidR="00FE63D9">
              <w:rPr>
                <w:rFonts w:ascii="Arial Narrow" w:hAnsi="Arial Narrow"/>
                <w:sz w:val="18"/>
              </w:rPr>
              <w:t>Advocacy</w:t>
            </w:r>
          </w:p>
          <w:p w14:paraId="235D3A57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A</w:t>
            </w:r>
            <w:r w:rsidR="00FE63D9">
              <w:rPr>
                <w:rFonts w:ascii="Arial Narrow" w:hAnsi="Arial Narrow"/>
                <w:sz w:val="18"/>
              </w:rPr>
              <w:t>lternative Dispute Resolution</w:t>
            </w:r>
          </w:p>
          <w:p w14:paraId="4A93D8D2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Banking &amp; Finance</w:t>
            </w:r>
          </w:p>
          <w:p w14:paraId="24F1D97E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Bankruptcy</w:t>
            </w:r>
          </w:p>
          <w:p w14:paraId="6D316B25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Business &amp; Commercial Law</w:t>
            </w:r>
          </w:p>
          <w:p w14:paraId="1BE8695F" w14:textId="77777777" w:rsidR="004008B3" w:rsidRDefault="004008B3" w:rsidP="004008B3">
            <w:pPr>
              <w:rPr>
                <w:rFonts w:ascii="Zapf Dingbats" w:hAnsi="Zapf Dingbats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Civil Rights</w:t>
            </w:r>
          </w:p>
          <w:p w14:paraId="3E1F2FF6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Consumer Law</w:t>
            </w:r>
          </w:p>
          <w:p w14:paraId="4D7FD106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Construction</w:t>
            </w:r>
          </w:p>
          <w:p w14:paraId="3B82B928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 w:rsidR="001B35FA">
              <w:rPr>
                <w:rFonts w:ascii="Arial Narrow" w:hAnsi="Arial Narrow"/>
                <w:sz w:val="18"/>
              </w:rPr>
              <w:t xml:space="preserve">  Criminal (</w:t>
            </w:r>
            <w:r>
              <w:rPr>
                <w:rFonts w:ascii="Arial Narrow" w:hAnsi="Arial Narrow"/>
                <w:sz w:val="18"/>
              </w:rPr>
              <w:t>Defense</w:t>
            </w:r>
            <w:r w:rsidR="001B35FA">
              <w:rPr>
                <w:rFonts w:ascii="Arial Narrow" w:hAnsi="Arial Narrow"/>
                <w:sz w:val="18"/>
              </w:rPr>
              <w:t>)</w:t>
            </w:r>
          </w:p>
          <w:p w14:paraId="2106158A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 w:rsidR="001B35FA">
              <w:rPr>
                <w:rFonts w:ascii="Arial Narrow" w:hAnsi="Arial Narrow"/>
                <w:sz w:val="18"/>
              </w:rPr>
              <w:t xml:space="preserve">  Criminal (</w:t>
            </w:r>
            <w:r>
              <w:rPr>
                <w:rFonts w:ascii="Arial Narrow" w:hAnsi="Arial Narrow"/>
                <w:sz w:val="18"/>
              </w:rPr>
              <w:t>Prosecution</w:t>
            </w:r>
            <w:r w:rsidR="001B35FA">
              <w:rPr>
                <w:rFonts w:ascii="Arial Narrow" w:hAnsi="Arial Narrow"/>
                <w:sz w:val="18"/>
              </w:rPr>
              <w:t>)</w:t>
            </w:r>
          </w:p>
          <w:p w14:paraId="01751917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Customs &amp; Int’l Trade</w:t>
            </w:r>
          </w:p>
          <w:p w14:paraId="0450458D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Entertainment Law</w:t>
            </w:r>
          </w:p>
          <w:p w14:paraId="1688DC90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Environmental Law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right w:val="nil"/>
            </w:tcBorders>
          </w:tcPr>
          <w:p w14:paraId="1B8230FA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ERISA</w:t>
            </w:r>
          </w:p>
          <w:p w14:paraId="6C9DA4EA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Estate Planning/Probate/</w:t>
            </w:r>
          </w:p>
          <w:p w14:paraId="76CC9CF7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    Trusts &amp; Wills</w:t>
            </w:r>
          </w:p>
          <w:p w14:paraId="22AEA898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</w:t>
            </w:r>
            <w:r w:rsidRPr="003B085A">
              <w:rPr>
                <w:rFonts w:ascii="Arial Narrow" w:hAnsi="Arial Narrow"/>
                <w:sz w:val="18"/>
              </w:rPr>
              <w:t>Family Law</w:t>
            </w:r>
          </w:p>
          <w:p w14:paraId="2186823F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General Practice</w:t>
            </w:r>
          </w:p>
          <w:p w14:paraId="403F791D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Health Care Law</w:t>
            </w:r>
          </w:p>
          <w:p w14:paraId="5E161949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Immigration</w:t>
            </w:r>
          </w:p>
          <w:p w14:paraId="10D4F7DD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Insurance</w:t>
            </w:r>
          </w:p>
          <w:p w14:paraId="553593CE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Intellectual Property</w:t>
            </w:r>
          </w:p>
          <w:p w14:paraId="03741A5C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Judiciary</w:t>
            </w:r>
          </w:p>
          <w:p w14:paraId="1823EAB4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Labor &amp; Employment   </w:t>
            </w:r>
          </w:p>
          <w:p w14:paraId="34EFC678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Landlord-Tenant</w:t>
            </w:r>
          </w:p>
          <w:p w14:paraId="6D9DC395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Legislative</w:t>
            </w:r>
          </w:p>
          <w:p w14:paraId="58650ABC" w14:textId="77777777" w:rsidR="00F100E8" w:rsidRPr="00D071E2" w:rsidRDefault="00F100E8" w:rsidP="00F100E8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</w:t>
            </w:r>
            <w:r w:rsidR="007C690D">
              <w:rPr>
                <w:rFonts w:ascii="Arial Narrow" w:hAnsi="Arial Narrow"/>
                <w:sz w:val="18"/>
              </w:rPr>
              <w:t>LBGT</w:t>
            </w:r>
            <w:r>
              <w:rPr>
                <w:rFonts w:ascii="Arial Narrow" w:hAnsi="Arial Narrow"/>
                <w:sz w:val="18"/>
              </w:rPr>
              <w:t xml:space="preserve"> Issues</w:t>
            </w:r>
          </w:p>
          <w:p w14:paraId="3759C5CF" w14:textId="77777777" w:rsidR="00F100E8" w:rsidRDefault="00F100E8" w:rsidP="004008B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3420" w:type="dxa"/>
            <w:gridSpan w:val="4"/>
            <w:tcBorders>
              <w:top w:val="nil"/>
              <w:left w:val="nil"/>
            </w:tcBorders>
          </w:tcPr>
          <w:p w14:paraId="0A06652D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</w:t>
            </w:r>
            <w:r w:rsidR="007C690D">
              <w:rPr>
                <w:rFonts w:ascii="Arial Narrow" w:hAnsi="Arial Narrow"/>
                <w:sz w:val="18"/>
              </w:rPr>
              <w:t xml:space="preserve">Civil/Business </w:t>
            </w:r>
            <w:r>
              <w:rPr>
                <w:rFonts w:ascii="Arial Narrow" w:hAnsi="Arial Narrow"/>
                <w:sz w:val="18"/>
              </w:rPr>
              <w:t>Litigation</w:t>
            </w:r>
          </w:p>
          <w:p w14:paraId="3264340F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Mergers &amp; Acquisitions</w:t>
            </w:r>
          </w:p>
          <w:p w14:paraId="492DEC94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Military</w:t>
            </w:r>
          </w:p>
          <w:p w14:paraId="01D9CE66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Municipal Law</w:t>
            </w:r>
          </w:p>
          <w:p w14:paraId="1BCFD05C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Personal Injury/Medical/Tort</w:t>
            </w:r>
          </w:p>
          <w:p w14:paraId="0E7920D6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Poverty Law/Public Benefits</w:t>
            </w:r>
          </w:p>
          <w:p w14:paraId="57ED59D4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Product Liability</w:t>
            </w:r>
          </w:p>
          <w:p w14:paraId="479BFAAC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Professional Discipline/Ethics</w:t>
            </w:r>
          </w:p>
          <w:p w14:paraId="45EC7E76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</w:t>
            </w:r>
            <w:r w:rsidRPr="003B085A">
              <w:rPr>
                <w:rFonts w:ascii="Arial Narrow" w:hAnsi="Arial Narrow"/>
                <w:sz w:val="18"/>
              </w:rPr>
              <w:t>Public Interest</w:t>
            </w:r>
          </w:p>
          <w:p w14:paraId="1CBC56E0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Real Estate</w:t>
            </w:r>
          </w:p>
          <w:p w14:paraId="005D9955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Securities</w:t>
            </w:r>
          </w:p>
          <w:p w14:paraId="21D01012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Taxation</w:t>
            </w:r>
          </w:p>
          <w:p w14:paraId="4605533D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Worker’s Compensation</w:t>
            </w:r>
          </w:p>
          <w:p w14:paraId="55572513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 w:rsidR="007C690D">
              <w:rPr>
                <w:rFonts w:ascii="Arial Narrow" w:hAnsi="Arial Narrow"/>
                <w:sz w:val="18"/>
              </w:rPr>
              <w:t xml:space="preserve">  Zoning </w:t>
            </w:r>
            <w:r>
              <w:rPr>
                <w:rFonts w:ascii="Arial Narrow" w:hAnsi="Arial Narrow"/>
                <w:sz w:val="18"/>
              </w:rPr>
              <w:t>and Use</w:t>
            </w:r>
          </w:p>
          <w:p w14:paraId="0B36228C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Other  ________________</w:t>
            </w:r>
          </w:p>
        </w:tc>
        <w:tc>
          <w:tcPr>
            <w:tcW w:w="2970" w:type="dxa"/>
            <w:tcBorders>
              <w:top w:val="nil"/>
              <w:left w:val="nil"/>
            </w:tcBorders>
          </w:tcPr>
          <w:p w14:paraId="36D803C4" w14:textId="77777777" w:rsidR="00921AD7" w:rsidRDefault="00921AD7" w:rsidP="00921AD7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 w:rsidR="00E7126F">
              <w:rPr>
                <w:rFonts w:ascii="Arial Narrow" w:hAnsi="Arial Narrow"/>
                <w:sz w:val="18"/>
              </w:rPr>
              <w:t xml:space="preserve">  Pro Bono</w:t>
            </w:r>
          </w:p>
          <w:p w14:paraId="181544CE" w14:textId="77777777" w:rsidR="00921AD7" w:rsidRDefault="00921AD7" w:rsidP="00921AD7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 w:rsidR="00E7126F">
              <w:rPr>
                <w:rFonts w:ascii="Arial Narrow" w:hAnsi="Arial Narrow"/>
                <w:sz w:val="18"/>
              </w:rPr>
              <w:t xml:space="preserve">  </w:t>
            </w:r>
            <w:r w:rsidR="00E7126F" w:rsidRPr="003B085A">
              <w:rPr>
                <w:rFonts w:ascii="Arial Narrow" w:hAnsi="Arial Narrow"/>
                <w:sz w:val="18"/>
              </w:rPr>
              <w:t>Community Outreach</w:t>
            </w:r>
          </w:p>
          <w:p w14:paraId="02FD5B12" w14:textId="77777777" w:rsidR="00921AD7" w:rsidRDefault="00921AD7" w:rsidP="00921AD7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Professional Development/CLE</w:t>
            </w:r>
          </w:p>
          <w:p w14:paraId="4C9B78E9" w14:textId="5D62A4F1" w:rsidR="00921AD7" w:rsidRDefault="00921AD7" w:rsidP="00921AD7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>
              <w:rPr>
                <w:rFonts w:ascii="Arial Narrow" w:hAnsi="Arial Narrow"/>
                <w:sz w:val="18"/>
              </w:rPr>
              <w:t xml:space="preserve">  Iss</w:t>
            </w:r>
            <w:r w:rsidR="00E7126F">
              <w:rPr>
                <w:rFonts w:ascii="Arial Narrow" w:hAnsi="Arial Narrow"/>
                <w:sz w:val="18"/>
              </w:rPr>
              <w:t>ue</w:t>
            </w:r>
            <w:r w:rsidR="004560DE">
              <w:rPr>
                <w:rFonts w:ascii="Arial Narrow" w:hAnsi="Arial Narrow"/>
                <w:sz w:val="18"/>
              </w:rPr>
              <w:t>s</w:t>
            </w:r>
            <w:r w:rsidR="00E7126F">
              <w:rPr>
                <w:rFonts w:ascii="Arial Narrow" w:hAnsi="Arial Narrow"/>
                <w:sz w:val="18"/>
              </w:rPr>
              <w:t xml:space="preserve"> and Advocacy</w:t>
            </w:r>
          </w:p>
          <w:p w14:paraId="037A6568" w14:textId="77777777" w:rsidR="00921AD7" w:rsidRDefault="00921AD7" w:rsidP="00921AD7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 w:rsidR="00E7126F">
              <w:rPr>
                <w:rFonts w:ascii="Arial Narrow" w:hAnsi="Arial Narrow"/>
                <w:sz w:val="18"/>
              </w:rPr>
              <w:t xml:space="preserve">  Fundraising</w:t>
            </w:r>
          </w:p>
          <w:p w14:paraId="0990FA56" w14:textId="77777777" w:rsidR="00E06E58" w:rsidRDefault="00E06E58" w:rsidP="00921AD7">
            <w:pPr>
              <w:rPr>
                <w:rFonts w:ascii="Arial Narrow" w:hAnsi="Arial Narrow"/>
                <w:sz w:val="18"/>
              </w:rPr>
            </w:pPr>
          </w:p>
          <w:p w14:paraId="539E5F03" w14:textId="6F9869DE" w:rsidR="00921AD7" w:rsidRPr="0040177E" w:rsidRDefault="00921AD7" w:rsidP="0040177E">
            <w:pPr>
              <w:pStyle w:val="BodyTex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I am </w:t>
            </w:r>
            <w:r w:rsidR="004008B3">
              <w:rPr>
                <w:b/>
                <w:sz w:val="18"/>
              </w:rPr>
              <w:t xml:space="preserve">interested in becoming involved with the following </w:t>
            </w:r>
            <w:r>
              <w:rPr>
                <w:b/>
                <w:sz w:val="18"/>
              </w:rPr>
              <w:t>MCBA</w:t>
            </w:r>
            <w:r w:rsidR="004008B3">
              <w:rPr>
                <w:b/>
                <w:sz w:val="18"/>
              </w:rPr>
              <w:t xml:space="preserve"> </w:t>
            </w:r>
            <w:r>
              <w:rPr>
                <w:b/>
                <w:sz w:val="18"/>
              </w:rPr>
              <w:t>program(s)</w:t>
            </w:r>
            <w:r w:rsidR="004008B3">
              <w:rPr>
                <w:b/>
                <w:sz w:val="18"/>
              </w:rPr>
              <w:t>:</w:t>
            </w:r>
          </w:p>
          <w:p w14:paraId="7DAFD8D8" w14:textId="45225EC3" w:rsidR="0036639E" w:rsidRDefault="0036639E" w:rsidP="00921AD7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</w:t>
            </w:r>
            <w:r w:rsidR="001D26B2">
              <w:rPr>
                <w:rFonts w:ascii="Zapf Dingbats" w:hAnsi="Zapf Dingbats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>Kuykendall-Conn Dinner</w:t>
            </w:r>
          </w:p>
          <w:p w14:paraId="5E1EBFBE" w14:textId="77777777" w:rsidR="004008B3" w:rsidRPr="0046144E" w:rsidRDefault="0046144E" w:rsidP="00A944B9">
            <w:pPr>
              <w:pStyle w:val="BodyText"/>
              <w:rPr>
                <w:sz w:val="18"/>
              </w:rPr>
            </w:pPr>
            <w:r w:rsidRPr="0046144E">
              <w:rPr>
                <w:rFonts w:ascii="Zapf Dingbats" w:hAnsi="Zapf Dingbats"/>
                <w:sz w:val="18"/>
                <w:szCs w:val="18"/>
              </w:rPr>
              <w:t></w:t>
            </w:r>
            <w:r w:rsidR="00A944B9">
              <w:rPr>
                <w:rFonts w:ascii="Zapf Dingbats" w:hAnsi="Zapf Dingbats"/>
                <w:sz w:val="18"/>
                <w:szCs w:val="18"/>
              </w:rPr>
              <w:t></w:t>
            </w:r>
            <w:r w:rsidRPr="0046144E">
              <w:rPr>
                <w:sz w:val="18"/>
                <w:szCs w:val="18"/>
              </w:rPr>
              <w:t>Other ________________________________</w:t>
            </w:r>
          </w:p>
        </w:tc>
      </w:tr>
      <w:tr w:rsidR="004008B3" w14:paraId="1F512AE1" w14:textId="77777777">
        <w:trPr>
          <w:trHeight w:val="1223"/>
        </w:trPr>
        <w:tc>
          <w:tcPr>
            <w:tcW w:w="2538" w:type="dxa"/>
            <w:gridSpan w:val="2"/>
            <w:tcBorders>
              <w:right w:val="nil"/>
            </w:tcBorders>
          </w:tcPr>
          <w:p w14:paraId="36B46340" w14:textId="77777777" w:rsidR="004008B3" w:rsidRPr="00AF4020" w:rsidRDefault="004008B3" w:rsidP="004008B3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Dues</w:t>
            </w:r>
            <w:r w:rsidR="00AF4020">
              <w:rPr>
                <w:rFonts w:ascii="Arial Narrow" w:hAnsi="Arial Narrow"/>
                <w:b/>
                <w:sz w:val="20"/>
              </w:rPr>
              <w:t xml:space="preserve"> </w:t>
            </w:r>
            <w:r w:rsidR="00AF4020" w:rsidRPr="00AF4020">
              <w:rPr>
                <w:rFonts w:ascii="Arial Narrow" w:hAnsi="Arial Narrow"/>
                <w:sz w:val="20"/>
              </w:rPr>
              <w:t>(please mark one)</w:t>
            </w:r>
          </w:p>
          <w:p w14:paraId="415058CE" w14:textId="77777777" w:rsidR="00AF4020" w:rsidRDefault="004008B3" w:rsidP="004008B3">
            <w:pPr>
              <w:rPr>
                <w:rFonts w:ascii="Arial Narrow" w:hAnsi="Arial Narrow"/>
                <w:sz w:val="18"/>
              </w:rPr>
            </w:pPr>
            <w:r w:rsidRPr="00C20941">
              <w:rPr>
                <w:rFonts w:ascii="Arial Narrow" w:hAnsi="Arial Narrow"/>
                <w:b/>
                <w:sz w:val="18"/>
              </w:rPr>
              <w:t>Lifetime</w:t>
            </w:r>
          </w:p>
          <w:p w14:paraId="426BA669" w14:textId="52B44A4A" w:rsidR="00AF4020" w:rsidRDefault="00AF4020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</w:t>
            </w:r>
            <w:r w:rsidR="003B085A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Zapf Dingbats" w:hAnsi="Zapf Dingbats"/>
                <w:sz w:val="18"/>
              </w:rPr>
              <w:t></w:t>
            </w:r>
            <w:r w:rsidR="00352E1D">
              <w:rPr>
                <w:rFonts w:ascii="Zapf Dingbats" w:hAnsi="Zapf Dingbats"/>
                <w:sz w:val="18"/>
              </w:rPr>
              <w:t xml:space="preserve"> </w:t>
            </w:r>
            <w:r w:rsidRPr="00AF4020">
              <w:rPr>
                <w:rFonts w:ascii="Arial Narrow" w:hAnsi="Arial Narrow"/>
                <w:b/>
                <w:sz w:val="18"/>
              </w:rPr>
              <w:t>Fee</w:t>
            </w:r>
            <w:r w:rsidR="003B085A">
              <w:rPr>
                <w:rFonts w:ascii="Arial Narrow" w:hAnsi="Arial Narrow"/>
                <w:b/>
                <w:sz w:val="18"/>
              </w:rPr>
              <w:t xml:space="preserve"> -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="004008B3">
              <w:rPr>
                <w:rFonts w:ascii="Arial Narrow" w:hAnsi="Arial Narrow"/>
                <w:sz w:val="18"/>
              </w:rPr>
              <w:t>$</w:t>
            </w:r>
            <w:r w:rsidR="00265AD9">
              <w:rPr>
                <w:rFonts w:ascii="Arial Narrow" w:hAnsi="Arial Narrow"/>
                <w:sz w:val="18"/>
              </w:rPr>
              <w:t>20</w:t>
            </w:r>
            <w:r w:rsidR="004008B3">
              <w:rPr>
                <w:rFonts w:ascii="Arial Narrow" w:hAnsi="Arial Narrow"/>
                <w:sz w:val="18"/>
              </w:rPr>
              <w:t>00</w:t>
            </w:r>
          </w:p>
          <w:p w14:paraId="36DBE03D" w14:textId="7E2E76C9" w:rsidR="004008B3" w:rsidRDefault="003B085A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 </w:t>
            </w:r>
            <w:r w:rsidR="00AF4020">
              <w:rPr>
                <w:rFonts w:ascii="Zapf Dingbats" w:hAnsi="Zapf Dingbats"/>
                <w:sz w:val="18"/>
              </w:rPr>
              <w:t></w:t>
            </w:r>
            <w:r w:rsidR="00AF4020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="00A944B9">
              <w:rPr>
                <w:rFonts w:ascii="Arial Narrow" w:hAnsi="Arial Narrow"/>
                <w:sz w:val="18"/>
              </w:rPr>
              <w:t xml:space="preserve"> </w:t>
            </w:r>
            <w:r w:rsidR="00AF4020" w:rsidRPr="00AF4020">
              <w:rPr>
                <w:rFonts w:ascii="Arial Narrow" w:hAnsi="Arial Narrow"/>
                <w:b/>
                <w:sz w:val="18"/>
              </w:rPr>
              <w:t>Subscribing</w:t>
            </w:r>
            <w:r w:rsidR="004008B3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>-</w:t>
            </w:r>
            <w:r>
              <w:rPr>
                <w:rFonts w:ascii="Arial Narrow" w:hAnsi="Arial Narrow"/>
                <w:sz w:val="18"/>
              </w:rPr>
              <w:br/>
              <w:t xml:space="preserve">          </w:t>
            </w:r>
            <w:r w:rsidR="00AF4020">
              <w:rPr>
                <w:rFonts w:ascii="Arial Narrow" w:hAnsi="Arial Narrow"/>
                <w:sz w:val="18"/>
              </w:rPr>
              <w:t>($500/</w:t>
            </w:r>
            <w:proofErr w:type="spellStart"/>
            <w:r w:rsidR="00AF4020">
              <w:rPr>
                <w:rFonts w:ascii="Arial Narrow" w:hAnsi="Arial Narrow"/>
                <w:sz w:val="18"/>
              </w:rPr>
              <w:t>yr</w:t>
            </w:r>
            <w:proofErr w:type="spellEnd"/>
            <w:r w:rsidR="00AF4020">
              <w:rPr>
                <w:rFonts w:ascii="Arial Narrow" w:hAnsi="Arial Narrow"/>
                <w:sz w:val="18"/>
              </w:rPr>
              <w:t xml:space="preserve"> for </w:t>
            </w:r>
            <w:r w:rsidR="00265AD9">
              <w:rPr>
                <w:rFonts w:ascii="Arial Narrow" w:hAnsi="Arial Narrow"/>
                <w:sz w:val="18"/>
              </w:rPr>
              <w:t>4</w:t>
            </w:r>
            <w:r w:rsidR="00AF4020">
              <w:rPr>
                <w:rFonts w:ascii="Arial Narrow" w:hAnsi="Arial Narrow"/>
                <w:sz w:val="18"/>
              </w:rPr>
              <w:t>yrs)</w:t>
            </w:r>
          </w:p>
          <w:p w14:paraId="2C3652B0" w14:textId="3A41BD8F" w:rsidR="00AF4020" w:rsidRPr="00AF4020" w:rsidRDefault="00AF4020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</w:t>
            </w:r>
          </w:p>
          <w:p w14:paraId="3B0EEB33" w14:textId="14BB0DDD" w:rsidR="004008B3" w:rsidRDefault="003B085A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 w:rsidR="009D7CF0">
              <w:rPr>
                <w:rFonts w:ascii="Zapf Dingbats" w:hAnsi="Zapf Dingbats"/>
                <w:sz w:val="18"/>
              </w:rPr>
              <w:t></w:t>
            </w:r>
            <w:r w:rsidR="00AF4020">
              <w:rPr>
                <w:rFonts w:ascii="Zapf Dingbats" w:hAnsi="Zapf Dingbats"/>
                <w:sz w:val="18"/>
              </w:rPr>
              <w:t></w:t>
            </w:r>
            <w:r w:rsidR="00AF4020" w:rsidRPr="00C20941">
              <w:rPr>
                <w:rFonts w:ascii="Arial Narrow" w:hAnsi="Arial Narrow"/>
                <w:b/>
                <w:sz w:val="18"/>
              </w:rPr>
              <w:t xml:space="preserve"> </w:t>
            </w:r>
            <w:r w:rsidR="00A944B9">
              <w:rPr>
                <w:rFonts w:ascii="Arial Narrow" w:hAnsi="Arial Narrow"/>
                <w:b/>
                <w:sz w:val="18"/>
              </w:rPr>
              <w:t xml:space="preserve">   </w:t>
            </w:r>
            <w:r w:rsidR="004008B3" w:rsidRPr="00C20941">
              <w:rPr>
                <w:rFonts w:ascii="Arial Narrow" w:hAnsi="Arial Narrow"/>
                <w:b/>
                <w:sz w:val="18"/>
              </w:rPr>
              <w:t>Sustaining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="004008B3">
              <w:rPr>
                <w:rFonts w:ascii="Arial Narrow" w:hAnsi="Arial Narrow"/>
                <w:sz w:val="18"/>
              </w:rPr>
              <w:t xml:space="preserve">- </w:t>
            </w:r>
            <w:r>
              <w:rPr>
                <w:rFonts w:ascii="Arial Narrow" w:hAnsi="Arial Narrow"/>
                <w:sz w:val="18"/>
              </w:rPr>
              <w:br/>
              <w:t xml:space="preserve">         </w:t>
            </w:r>
            <w:r>
              <w:rPr>
                <w:rFonts w:ascii="Arial Narrow" w:hAnsi="Arial Narrow"/>
                <w:sz w:val="18"/>
              </w:rPr>
              <w:br/>
            </w:r>
            <w:r w:rsidR="004008B3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        </w:t>
            </w:r>
          </w:p>
          <w:p w14:paraId="4661E562" w14:textId="77777777" w:rsidR="004008B3" w:rsidRDefault="004008B3" w:rsidP="009D7CF0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4110" w:type="dxa"/>
            <w:gridSpan w:val="6"/>
            <w:tcBorders>
              <w:left w:val="nil"/>
            </w:tcBorders>
          </w:tcPr>
          <w:p w14:paraId="34A9C2FC" w14:textId="77777777" w:rsidR="004008B3" w:rsidRDefault="004008B3" w:rsidP="004008B3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Regular Membership:</w:t>
            </w:r>
          </w:p>
          <w:p w14:paraId="6FAA03FA" w14:textId="4D4DE7B4" w:rsidR="004008B3" w:rsidRDefault="004008B3" w:rsidP="004008B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    </w:t>
            </w:r>
            <w:r w:rsidR="00A944B9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="00AF4020">
              <w:rPr>
                <w:rFonts w:ascii="Zapf Dingbats" w:hAnsi="Zapf Dingbats"/>
                <w:sz w:val="18"/>
              </w:rPr>
              <w:t></w:t>
            </w:r>
            <w:r w:rsidR="00AF4020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Admitted </w:t>
            </w:r>
            <w:r w:rsidR="00F22092">
              <w:rPr>
                <w:rFonts w:ascii="Arial Narrow" w:hAnsi="Arial Narrow"/>
                <w:b/>
                <w:sz w:val="18"/>
                <w:szCs w:val="18"/>
              </w:rPr>
              <w:t xml:space="preserve">10+ years </w:t>
            </w:r>
            <w:r>
              <w:rPr>
                <w:rFonts w:ascii="Arial Narrow" w:hAnsi="Arial Narrow"/>
                <w:sz w:val="18"/>
              </w:rPr>
              <w:t>--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AD0AA3">
              <w:rPr>
                <w:rFonts w:ascii="Arial Narrow" w:hAnsi="Arial Narrow"/>
                <w:sz w:val="18"/>
                <w:szCs w:val="18"/>
              </w:rPr>
              <w:t>$</w:t>
            </w:r>
            <w:r w:rsidR="00265AD9">
              <w:rPr>
                <w:rFonts w:ascii="Arial Narrow" w:hAnsi="Arial Narrow"/>
                <w:sz w:val="18"/>
                <w:szCs w:val="18"/>
              </w:rPr>
              <w:t>200</w:t>
            </w:r>
          </w:p>
          <w:p w14:paraId="68678421" w14:textId="2D3AEEF1" w:rsidR="004008B3" w:rsidRDefault="004008B3" w:rsidP="004008B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</w:t>
            </w:r>
            <w:r w:rsidR="00AF4020">
              <w:rPr>
                <w:rFonts w:ascii="Zapf Dingbats" w:hAnsi="Zapf Dingbats"/>
                <w:sz w:val="18"/>
              </w:rPr>
              <w:t></w:t>
            </w:r>
            <w:r w:rsidR="00AF4020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="00BE08FD">
              <w:rPr>
                <w:rFonts w:ascii="Arial Narrow" w:hAnsi="Arial Narrow"/>
                <w:b/>
                <w:sz w:val="18"/>
                <w:szCs w:val="18"/>
              </w:rPr>
              <w:t>Admitted 4-9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years </w:t>
            </w:r>
            <w:r>
              <w:rPr>
                <w:rFonts w:ascii="Arial Narrow" w:hAnsi="Arial Narrow"/>
                <w:sz w:val="18"/>
              </w:rPr>
              <w:t xml:space="preserve">-- 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sz w:val="18"/>
                <w:szCs w:val="18"/>
              </w:rPr>
              <w:t>$1</w:t>
            </w:r>
            <w:r w:rsidR="00265AD9">
              <w:rPr>
                <w:rFonts w:ascii="Arial Narrow" w:hAnsi="Arial Narrow"/>
                <w:sz w:val="18"/>
                <w:szCs w:val="18"/>
              </w:rPr>
              <w:t>50</w:t>
            </w:r>
          </w:p>
          <w:p w14:paraId="6644DEFF" w14:textId="5658E90C" w:rsidR="004008B3" w:rsidRDefault="004008B3" w:rsidP="004008B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</w:t>
            </w:r>
            <w:r w:rsidR="00AF4020">
              <w:rPr>
                <w:rFonts w:ascii="Zapf Dingbats" w:hAnsi="Zapf Dingbats"/>
                <w:sz w:val="18"/>
              </w:rPr>
              <w:t></w:t>
            </w:r>
            <w:r w:rsidR="00AF4020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Admitted </w:t>
            </w:r>
            <w:r w:rsidR="00872A74">
              <w:rPr>
                <w:rFonts w:ascii="Arial Narrow" w:hAnsi="Arial Narrow"/>
                <w:b/>
                <w:sz w:val="18"/>
                <w:szCs w:val="18"/>
              </w:rPr>
              <w:t>1</w:t>
            </w:r>
            <w:r>
              <w:rPr>
                <w:rFonts w:ascii="Arial Narrow" w:hAnsi="Arial Narrow"/>
                <w:b/>
                <w:sz w:val="18"/>
                <w:szCs w:val="18"/>
              </w:rPr>
              <w:t>-3 years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-- </w:t>
            </w:r>
            <w:r>
              <w:rPr>
                <w:rFonts w:ascii="Arial Narrow" w:hAnsi="Arial Narrow"/>
                <w:b/>
                <w:sz w:val="18"/>
                <w:szCs w:val="18"/>
              </w:rPr>
              <w:t xml:space="preserve">  </w:t>
            </w:r>
            <w:r>
              <w:rPr>
                <w:rFonts w:ascii="Arial Narrow" w:hAnsi="Arial Narrow"/>
                <w:sz w:val="18"/>
                <w:szCs w:val="18"/>
              </w:rPr>
              <w:t>$</w:t>
            </w:r>
            <w:r w:rsidR="00265AD9">
              <w:rPr>
                <w:rFonts w:ascii="Arial Narrow" w:hAnsi="Arial Narrow"/>
                <w:sz w:val="18"/>
                <w:szCs w:val="18"/>
              </w:rPr>
              <w:t>100</w:t>
            </w:r>
          </w:p>
          <w:p w14:paraId="7B2BC3E2" w14:textId="712188C4" w:rsidR="004008B3" w:rsidRDefault="004008B3" w:rsidP="004008B3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    </w:t>
            </w:r>
            <w:r w:rsidR="00AF4020">
              <w:rPr>
                <w:rFonts w:ascii="Zapf Dingbats" w:hAnsi="Zapf Dingbats"/>
                <w:sz w:val="18"/>
              </w:rPr>
              <w:t></w:t>
            </w:r>
            <w:r w:rsidR="00AF4020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="002A4423" w:rsidRPr="003B085A">
              <w:rPr>
                <w:rFonts w:ascii="Arial Narrow" w:hAnsi="Arial Narrow"/>
                <w:b/>
                <w:sz w:val="18"/>
                <w:szCs w:val="18"/>
              </w:rPr>
              <w:t>Admitted less than 1 year</w:t>
            </w:r>
            <w:r w:rsidR="00872A74" w:rsidRPr="003B085A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Pr="003B085A">
              <w:rPr>
                <w:rFonts w:ascii="Arial Narrow" w:hAnsi="Arial Narrow"/>
                <w:sz w:val="18"/>
              </w:rPr>
              <w:t>--</w:t>
            </w:r>
            <w:r w:rsidRPr="003B085A">
              <w:rPr>
                <w:rFonts w:ascii="Arial Narrow" w:hAnsi="Arial Narrow"/>
                <w:b/>
                <w:sz w:val="18"/>
                <w:szCs w:val="18"/>
              </w:rPr>
              <w:t xml:space="preserve">  </w:t>
            </w:r>
            <w:r w:rsidRPr="003B085A">
              <w:rPr>
                <w:rFonts w:ascii="Arial Narrow" w:hAnsi="Arial Narrow"/>
                <w:sz w:val="18"/>
                <w:szCs w:val="18"/>
              </w:rPr>
              <w:t>FREE</w:t>
            </w:r>
          </w:p>
          <w:p w14:paraId="5906C0D7" w14:textId="6478FBF4" w:rsidR="009D7CF0" w:rsidRDefault="003B085A" w:rsidP="004008B3">
            <w:pPr>
              <w:rPr>
                <w:rFonts w:ascii="Zapf Dingbats" w:hAnsi="Zapf Dingbats"/>
                <w:sz w:val="18"/>
              </w:rPr>
            </w:pP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 w:rsidR="009D7CF0">
              <w:rPr>
                <w:rFonts w:ascii="Zapf Dingbats" w:hAnsi="Zapf Dingbats"/>
                <w:sz w:val="18"/>
              </w:rPr>
              <w:t></w:t>
            </w:r>
            <w:r w:rsidR="009D7CF0" w:rsidRPr="009D7CF0">
              <w:rPr>
                <w:rFonts w:ascii="Arial Narrow" w:hAnsi="Arial Narrow"/>
                <w:b/>
                <w:sz w:val="18"/>
              </w:rPr>
              <w:t>Judiciary</w:t>
            </w:r>
            <w:r w:rsidR="009D7CF0" w:rsidRPr="009D7CF0">
              <w:rPr>
                <w:rFonts w:ascii="Arial Narrow" w:hAnsi="Arial Narrow"/>
                <w:sz w:val="18"/>
              </w:rPr>
              <w:t xml:space="preserve"> – 150.00</w:t>
            </w:r>
          </w:p>
          <w:p w14:paraId="7320EF2A" w14:textId="26181AA8" w:rsidR="004008B3" w:rsidRPr="00AD0AA3" w:rsidRDefault="003B085A" w:rsidP="004008B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 w:rsidR="00AF4020">
              <w:rPr>
                <w:rFonts w:ascii="Zapf Dingbats" w:hAnsi="Zapf Dingbats"/>
                <w:sz w:val="18"/>
              </w:rPr>
              <w:t></w:t>
            </w:r>
            <w:r w:rsidR="00AF4020" w:rsidRPr="00AD0AA3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="00265AD9">
              <w:rPr>
                <w:rFonts w:ascii="Arial Narrow" w:hAnsi="Arial Narrow"/>
                <w:b/>
                <w:sz w:val="18"/>
                <w:szCs w:val="18"/>
              </w:rPr>
              <w:t>Government</w:t>
            </w:r>
            <w:r w:rsidR="00DB3E9A">
              <w:rPr>
                <w:rFonts w:ascii="Arial Narrow" w:hAnsi="Arial Narrow"/>
                <w:b/>
                <w:sz w:val="18"/>
                <w:szCs w:val="18"/>
              </w:rPr>
              <w:t>/No</w:t>
            </w:r>
            <w:r w:rsidR="00BC26AF">
              <w:rPr>
                <w:rFonts w:ascii="Arial Narrow" w:hAnsi="Arial Narrow"/>
                <w:b/>
                <w:sz w:val="18"/>
                <w:szCs w:val="18"/>
              </w:rPr>
              <w:t>n-</w:t>
            </w:r>
            <w:r w:rsidR="00DB3E9A">
              <w:rPr>
                <w:rFonts w:ascii="Arial Narrow" w:hAnsi="Arial Narrow"/>
                <w:b/>
                <w:sz w:val="18"/>
                <w:szCs w:val="18"/>
              </w:rPr>
              <w:t xml:space="preserve">Profit </w:t>
            </w:r>
            <w:r w:rsidR="004008B3" w:rsidRPr="00AD0AA3">
              <w:rPr>
                <w:rFonts w:ascii="Arial Narrow" w:hAnsi="Arial Narrow"/>
                <w:b/>
                <w:sz w:val="18"/>
                <w:szCs w:val="18"/>
              </w:rPr>
              <w:t>Attorneys</w:t>
            </w:r>
            <w:r w:rsidR="004008B3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008B3">
              <w:rPr>
                <w:rFonts w:ascii="Arial Narrow" w:hAnsi="Arial Narrow"/>
                <w:sz w:val="18"/>
              </w:rPr>
              <w:t>-- $</w:t>
            </w:r>
            <w:r w:rsidR="00265AD9">
              <w:rPr>
                <w:rFonts w:ascii="Arial Narrow" w:hAnsi="Arial Narrow"/>
                <w:sz w:val="18"/>
              </w:rPr>
              <w:t>7</w:t>
            </w:r>
            <w:r w:rsidR="004008B3">
              <w:rPr>
                <w:rFonts w:ascii="Arial Narrow" w:hAnsi="Arial Narrow"/>
                <w:sz w:val="18"/>
              </w:rPr>
              <w:t>5</w:t>
            </w:r>
          </w:p>
          <w:p w14:paraId="51841026" w14:textId="6493A18A" w:rsidR="004008B3" w:rsidRPr="00AD0AA3" w:rsidRDefault="003B085A" w:rsidP="004008B3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 w:rsidR="00AF4020">
              <w:rPr>
                <w:rFonts w:ascii="Zapf Dingbats" w:hAnsi="Zapf Dingbats"/>
                <w:sz w:val="18"/>
              </w:rPr>
              <w:t></w:t>
            </w:r>
            <w:r w:rsidR="00AF4020" w:rsidRPr="00AD0AA3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="004008B3" w:rsidRPr="00AD0AA3">
              <w:rPr>
                <w:rFonts w:ascii="Arial Narrow" w:hAnsi="Arial Narrow"/>
                <w:b/>
                <w:sz w:val="18"/>
                <w:szCs w:val="18"/>
              </w:rPr>
              <w:t>Associate Member</w:t>
            </w:r>
            <w:r w:rsidR="004008B3" w:rsidRPr="00AD0AA3"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>-</w:t>
            </w:r>
            <w:r>
              <w:rPr>
                <w:rFonts w:ascii="Arial Narrow" w:hAnsi="Arial Narrow"/>
                <w:sz w:val="18"/>
                <w:szCs w:val="18"/>
              </w:rPr>
              <w:br/>
              <w:t xml:space="preserve">      </w:t>
            </w:r>
            <w:r w:rsidR="002814AE">
              <w:rPr>
                <w:rFonts w:ascii="Arial Narrow" w:hAnsi="Arial Narrow"/>
                <w:sz w:val="18"/>
                <w:szCs w:val="18"/>
              </w:rPr>
              <w:t xml:space="preserve">         </w:t>
            </w:r>
            <w:r>
              <w:rPr>
                <w:rFonts w:ascii="Arial Narrow" w:hAnsi="Arial Narrow"/>
                <w:sz w:val="18"/>
                <w:szCs w:val="18"/>
              </w:rPr>
              <w:t xml:space="preserve">  </w:t>
            </w:r>
            <w:r w:rsidR="004008B3" w:rsidRPr="00AD0AA3">
              <w:rPr>
                <w:rFonts w:ascii="Arial Narrow" w:hAnsi="Arial Narrow"/>
                <w:sz w:val="18"/>
                <w:szCs w:val="18"/>
              </w:rPr>
              <w:t>(paralegals, legal secretaries, law grads) -- $5</w:t>
            </w:r>
            <w:r w:rsidR="00265AD9">
              <w:rPr>
                <w:rFonts w:ascii="Arial Narrow" w:hAnsi="Arial Narrow"/>
                <w:sz w:val="18"/>
                <w:szCs w:val="18"/>
              </w:rPr>
              <w:t>0</w:t>
            </w:r>
          </w:p>
          <w:p w14:paraId="526C5F3D" w14:textId="77777777" w:rsidR="004008B3" w:rsidRDefault="003B085A" w:rsidP="004008B3">
            <w:pPr>
              <w:rPr>
                <w:rFonts w:ascii="Arial Narrow" w:hAnsi="Arial Narrow"/>
                <w:sz w:val="20"/>
              </w:rPr>
            </w:pP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>
              <w:rPr>
                <w:rFonts w:ascii="Zapf Dingbats" w:hAnsi="Zapf Dingbats"/>
                <w:sz w:val="18"/>
              </w:rPr>
              <w:t></w:t>
            </w:r>
            <w:r w:rsidR="00AF4020">
              <w:rPr>
                <w:rFonts w:ascii="Zapf Dingbats" w:hAnsi="Zapf Dingbats"/>
                <w:sz w:val="18"/>
              </w:rPr>
              <w:t></w:t>
            </w:r>
            <w:r w:rsidR="00AF4020" w:rsidRPr="00AD0AA3">
              <w:rPr>
                <w:rFonts w:ascii="Arial Narrow" w:hAnsi="Arial Narrow"/>
                <w:b/>
                <w:sz w:val="18"/>
                <w:szCs w:val="18"/>
              </w:rPr>
              <w:t xml:space="preserve"> </w:t>
            </w:r>
            <w:r w:rsidR="004008B3" w:rsidRPr="00AD0AA3">
              <w:rPr>
                <w:rFonts w:ascii="Arial Narrow" w:hAnsi="Arial Narrow"/>
                <w:b/>
                <w:sz w:val="18"/>
                <w:szCs w:val="18"/>
              </w:rPr>
              <w:t>Law Students</w:t>
            </w:r>
            <w:r w:rsidR="004008B3" w:rsidRPr="00AD0AA3">
              <w:rPr>
                <w:rFonts w:ascii="Arial Narrow" w:hAnsi="Arial Narrow"/>
                <w:sz w:val="18"/>
                <w:szCs w:val="18"/>
              </w:rPr>
              <w:t xml:space="preserve"> --  </w:t>
            </w:r>
            <w:r w:rsidR="004008B3" w:rsidRPr="00DB3E9A">
              <w:rPr>
                <w:rFonts w:ascii="Arial Narrow" w:hAnsi="Arial Narrow"/>
                <w:b/>
                <w:bCs/>
                <w:sz w:val="18"/>
                <w:szCs w:val="18"/>
              </w:rPr>
              <w:t>FREE</w:t>
            </w:r>
            <w:r w:rsidR="004008B3" w:rsidRPr="00DB3E9A">
              <w:rPr>
                <w:rFonts w:ascii="Arial Narrow" w:hAnsi="Arial Narrow"/>
                <w:b/>
                <w:bCs/>
                <w:sz w:val="20"/>
              </w:rPr>
              <w:t xml:space="preserve"> </w:t>
            </w:r>
          </w:p>
        </w:tc>
        <w:tc>
          <w:tcPr>
            <w:tcW w:w="4710" w:type="dxa"/>
            <w:gridSpan w:val="3"/>
          </w:tcPr>
          <w:p w14:paraId="228E9468" w14:textId="77777777" w:rsidR="004008B3" w:rsidRDefault="004008B3" w:rsidP="004008B3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Mail </w:t>
            </w:r>
            <w:r>
              <w:rPr>
                <w:rFonts w:ascii="Arial Narrow" w:hAnsi="Arial Narrow"/>
                <w:sz w:val="20"/>
              </w:rPr>
              <w:t xml:space="preserve">application with a check payable to “Marion County Bar Association” to: </w:t>
            </w:r>
          </w:p>
          <w:p w14:paraId="52E02D2D" w14:textId="77777777" w:rsidR="009D7CF0" w:rsidRDefault="009D7CF0" w:rsidP="004008B3">
            <w:pPr>
              <w:rPr>
                <w:rFonts w:ascii="Arial Narrow" w:hAnsi="Arial Narrow"/>
                <w:sz w:val="20"/>
              </w:rPr>
            </w:pPr>
          </w:p>
          <w:p w14:paraId="7D31F78D" w14:textId="77777777" w:rsidR="00B86D10" w:rsidRPr="00B86D10" w:rsidRDefault="00B86D10" w:rsidP="00B86D10">
            <w:pPr>
              <w:jc w:val="center"/>
              <w:rPr>
                <w:rFonts w:ascii="Arial Narrow" w:hAnsi="Arial Narrow" w:cs="Arial"/>
                <w:sz w:val="20"/>
                <w:shd w:val="clear" w:color="auto" w:fill="FFFFFF"/>
              </w:rPr>
            </w:pPr>
            <w:r w:rsidRPr="00B86D10">
              <w:rPr>
                <w:rFonts w:ascii="Arial Narrow" w:hAnsi="Arial Narrow" w:cs="Arial"/>
                <w:sz w:val="20"/>
                <w:shd w:val="clear" w:color="auto" w:fill="FFFFFF"/>
              </w:rPr>
              <w:t>Marion County Bar Association</w:t>
            </w:r>
          </w:p>
          <w:p w14:paraId="00F2E51F" w14:textId="77777777" w:rsidR="00B86D10" w:rsidRPr="00B86D10" w:rsidRDefault="00C221CE" w:rsidP="00B86D10">
            <w:pPr>
              <w:jc w:val="center"/>
              <w:rPr>
                <w:rFonts w:ascii="Arial Narrow" w:hAnsi="Arial Narrow" w:cs="Arial"/>
                <w:sz w:val="20"/>
                <w:shd w:val="clear" w:color="auto" w:fill="FFFFFF"/>
              </w:rPr>
            </w:pPr>
            <w:r>
              <w:rPr>
                <w:rFonts w:ascii="Arial Narrow" w:hAnsi="Arial Narrow" w:cs="Arial"/>
                <w:sz w:val="20"/>
                <w:shd w:val="clear" w:color="auto" w:fill="FFFFFF"/>
              </w:rPr>
              <w:t>133 W. Market Street, #245</w:t>
            </w:r>
          </w:p>
          <w:p w14:paraId="014C8459" w14:textId="77777777" w:rsidR="00B86D10" w:rsidRPr="00B86D10" w:rsidRDefault="00B86D10" w:rsidP="00B86D10">
            <w:pPr>
              <w:jc w:val="center"/>
              <w:rPr>
                <w:rFonts w:ascii="Arial Narrow" w:hAnsi="Arial Narrow" w:cs="Arial"/>
                <w:sz w:val="20"/>
              </w:rPr>
            </w:pPr>
            <w:r w:rsidRPr="00B86D10">
              <w:rPr>
                <w:rFonts w:ascii="Arial Narrow" w:hAnsi="Arial Narrow" w:cs="Arial"/>
                <w:sz w:val="20"/>
                <w:shd w:val="clear" w:color="auto" w:fill="FFFFFF"/>
              </w:rPr>
              <w:t>Indianapolis, Indiana 462</w:t>
            </w:r>
            <w:r w:rsidR="00C221CE">
              <w:rPr>
                <w:rFonts w:ascii="Arial Narrow" w:hAnsi="Arial Narrow" w:cs="Arial"/>
                <w:sz w:val="20"/>
                <w:shd w:val="clear" w:color="auto" w:fill="FFFFFF"/>
              </w:rPr>
              <w:t>04</w:t>
            </w:r>
          </w:p>
          <w:p w14:paraId="6F7DF2A4" w14:textId="77777777" w:rsidR="00B86D10" w:rsidRPr="00B86D10" w:rsidRDefault="00B86D10" w:rsidP="00B86D10">
            <w:pPr>
              <w:jc w:val="center"/>
              <w:rPr>
                <w:rFonts w:ascii="Arial Narrow" w:hAnsi="Arial Narrow" w:cs="Arial"/>
                <w:sz w:val="20"/>
              </w:rPr>
            </w:pPr>
            <w:r w:rsidRPr="00B86D10">
              <w:rPr>
                <w:rFonts w:ascii="Arial Narrow" w:hAnsi="Arial Narrow" w:cs="Arial"/>
                <w:sz w:val="20"/>
              </w:rPr>
              <w:t>E-mail:  mcba@mcbaindy.org</w:t>
            </w:r>
          </w:p>
          <w:p w14:paraId="4DD27EA4" w14:textId="77777777" w:rsidR="004008B3" w:rsidRPr="00D071E2" w:rsidRDefault="004008B3" w:rsidP="004008B3">
            <w:pPr>
              <w:pStyle w:val="Style0"/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008B3" w14:paraId="3805C35A" w14:textId="77777777">
        <w:trPr>
          <w:cantSplit/>
        </w:trPr>
        <w:tc>
          <w:tcPr>
            <w:tcW w:w="11358" w:type="dxa"/>
            <w:gridSpan w:val="11"/>
          </w:tcPr>
          <w:p w14:paraId="07E6B04A" w14:textId="77777777" w:rsidR="004008B3" w:rsidRDefault="004008B3" w:rsidP="004008B3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 xml:space="preserve">MCBA Directory:  </w:t>
            </w:r>
            <w:r>
              <w:rPr>
                <w:rFonts w:ascii="Arial Narrow" w:hAnsi="Arial Narrow"/>
                <w:sz w:val="18"/>
              </w:rPr>
              <w:t>Unless you indicate otherwise, the information provided above will be included in the online MCBA Directory available to all MCBA members.</w:t>
            </w:r>
          </w:p>
        </w:tc>
      </w:tr>
    </w:tbl>
    <w:p w14:paraId="50241D93" w14:textId="1B62F7F8" w:rsidR="00EF5231" w:rsidRDefault="002814AE" w:rsidP="005C6A9D">
      <w:r>
        <w:t xml:space="preserve">   </w:t>
      </w:r>
    </w:p>
    <w:sectPr w:rsidR="00EF5231">
      <w:pgSz w:w="12240" w:h="15840"/>
      <w:pgMar w:top="576" w:right="576" w:bottom="576" w:left="5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28DC1" w14:textId="77777777" w:rsidR="00C72C6D" w:rsidRDefault="00C72C6D" w:rsidP="0036639E">
      <w:r>
        <w:separator/>
      </w:r>
    </w:p>
  </w:endnote>
  <w:endnote w:type="continuationSeparator" w:id="0">
    <w:p w14:paraId="388D5552" w14:textId="77777777" w:rsidR="00C72C6D" w:rsidRDefault="00C72C6D" w:rsidP="00366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3C9BE1-1631-48F4-8BCC-B44983B2ADD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033E0DBC-574D-4A77-A424-995E74663203}"/>
    <w:embedBold r:id="rId3" w:fontKey="{71115C26-2655-4908-B9D7-452409EFB5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47626C8-10C4-4D04-837E-5434886AB4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AF9837E7-D944-4692-94FB-45CC66ADE433}"/>
  </w:font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A7ED92A-E3CF-4994-8AB2-5173E827BA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E6DDA70-EB6B-4524-BC65-52B5E0C4C3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82DE8" w14:textId="77777777" w:rsidR="00C72C6D" w:rsidRDefault="00C72C6D" w:rsidP="0036639E">
      <w:r>
        <w:separator/>
      </w:r>
    </w:p>
  </w:footnote>
  <w:footnote w:type="continuationSeparator" w:id="0">
    <w:p w14:paraId="7162C0E0" w14:textId="77777777" w:rsidR="00C72C6D" w:rsidRDefault="00C72C6D" w:rsidP="00366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B1819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" w15:restartNumberingAfterBreak="0">
    <w:nsid w:val="00000002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3" w15:restartNumberingAfterBreak="0">
    <w:nsid w:val="00000003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 w15:restartNumberingAfterBreak="0">
    <w:nsid w:val="00000009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5" w15:restartNumberingAfterBreak="0">
    <w:nsid w:val="0000000A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6" w15:restartNumberingAfterBreak="0">
    <w:nsid w:val="0000000B"/>
    <w:multiLevelType w:val="singleLevel"/>
    <w:tmpl w:val="0000000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7" w15:restartNumberingAfterBreak="0">
    <w:nsid w:val="0000000C"/>
    <w:multiLevelType w:val="singleLevel"/>
    <w:tmpl w:val="0001040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7F973E9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1CF2308C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265424EC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 w15:restartNumberingAfterBreak="0">
    <w:nsid w:val="291545A6"/>
    <w:multiLevelType w:val="singleLevel"/>
    <w:tmpl w:val="B31EFD96"/>
    <w:lvl w:ilvl="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FC12AA1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 w15:restartNumberingAfterBreak="0">
    <w:nsid w:val="34B71EDA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41477629"/>
    <w:multiLevelType w:val="singleLevel"/>
    <w:tmpl w:val="B31EF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EA13D58"/>
    <w:multiLevelType w:val="singleLevel"/>
    <w:tmpl w:val="B31EF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4B431FE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2006860490">
    <w:abstractNumId w:val="1"/>
  </w:num>
  <w:num w:numId="2" w16cid:durableId="1687175907">
    <w:abstractNumId w:val="2"/>
  </w:num>
  <w:num w:numId="3" w16cid:durableId="1655992491">
    <w:abstractNumId w:val="3"/>
  </w:num>
  <w:num w:numId="4" w16cid:durableId="1917007521">
    <w:abstractNumId w:val="4"/>
  </w:num>
  <w:num w:numId="5" w16cid:durableId="1692561930">
    <w:abstractNumId w:val="5"/>
  </w:num>
  <w:num w:numId="6" w16cid:durableId="1925604005">
    <w:abstractNumId w:val="6"/>
  </w:num>
  <w:num w:numId="7" w16cid:durableId="2062703450">
    <w:abstractNumId w:val="7"/>
  </w:num>
  <w:num w:numId="8" w16cid:durableId="1614481516">
    <w:abstractNumId w:val="10"/>
  </w:num>
  <w:num w:numId="9" w16cid:durableId="1593005284">
    <w:abstractNumId w:val="13"/>
  </w:num>
  <w:num w:numId="10" w16cid:durableId="1996881922">
    <w:abstractNumId w:val="16"/>
  </w:num>
  <w:num w:numId="11" w16cid:durableId="479998076">
    <w:abstractNumId w:val="9"/>
  </w:num>
  <w:num w:numId="12" w16cid:durableId="489758382">
    <w:abstractNumId w:val="12"/>
  </w:num>
  <w:num w:numId="13" w16cid:durableId="2044398604">
    <w:abstractNumId w:val="11"/>
  </w:num>
  <w:num w:numId="14" w16cid:durableId="1408916804">
    <w:abstractNumId w:val="14"/>
  </w:num>
  <w:num w:numId="15" w16cid:durableId="1585650846">
    <w:abstractNumId w:val="15"/>
  </w:num>
  <w:num w:numId="16" w16cid:durableId="671374948">
    <w:abstractNumId w:val="8"/>
  </w:num>
  <w:num w:numId="17" w16cid:durableId="1677489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6D6"/>
    <w:rsid w:val="00061278"/>
    <w:rsid w:val="00092559"/>
    <w:rsid w:val="000D1E5D"/>
    <w:rsid w:val="000F5DBD"/>
    <w:rsid w:val="00112651"/>
    <w:rsid w:val="00116F74"/>
    <w:rsid w:val="001B35FA"/>
    <w:rsid w:val="001D154E"/>
    <w:rsid w:val="001D26B2"/>
    <w:rsid w:val="001D4055"/>
    <w:rsid w:val="00215ADE"/>
    <w:rsid w:val="00265AD9"/>
    <w:rsid w:val="00266C38"/>
    <w:rsid w:val="002814AE"/>
    <w:rsid w:val="00283205"/>
    <w:rsid w:val="002A4423"/>
    <w:rsid w:val="002A532D"/>
    <w:rsid w:val="002B45C4"/>
    <w:rsid w:val="002F4B28"/>
    <w:rsid w:val="002F7CFA"/>
    <w:rsid w:val="00305E93"/>
    <w:rsid w:val="00352E1D"/>
    <w:rsid w:val="0036639E"/>
    <w:rsid w:val="003848A3"/>
    <w:rsid w:val="003A690E"/>
    <w:rsid w:val="003B085A"/>
    <w:rsid w:val="003C48BF"/>
    <w:rsid w:val="003C505A"/>
    <w:rsid w:val="003D2DFA"/>
    <w:rsid w:val="003F00A3"/>
    <w:rsid w:val="003F71CD"/>
    <w:rsid w:val="004008B3"/>
    <w:rsid w:val="0040177E"/>
    <w:rsid w:val="004560DE"/>
    <w:rsid w:val="0046144E"/>
    <w:rsid w:val="00462723"/>
    <w:rsid w:val="00492D16"/>
    <w:rsid w:val="00507658"/>
    <w:rsid w:val="0053550B"/>
    <w:rsid w:val="005C6A9D"/>
    <w:rsid w:val="006448A8"/>
    <w:rsid w:val="00650838"/>
    <w:rsid w:val="006655A7"/>
    <w:rsid w:val="00666D3E"/>
    <w:rsid w:val="0068354E"/>
    <w:rsid w:val="006A76D0"/>
    <w:rsid w:val="006F7D13"/>
    <w:rsid w:val="007245CC"/>
    <w:rsid w:val="007665D3"/>
    <w:rsid w:val="007916D6"/>
    <w:rsid w:val="00794817"/>
    <w:rsid w:val="00797B07"/>
    <w:rsid w:val="007B080E"/>
    <w:rsid w:val="007C690D"/>
    <w:rsid w:val="00872A74"/>
    <w:rsid w:val="00892D81"/>
    <w:rsid w:val="008C0C35"/>
    <w:rsid w:val="008D6A12"/>
    <w:rsid w:val="008F783A"/>
    <w:rsid w:val="00902C34"/>
    <w:rsid w:val="00921AD7"/>
    <w:rsid w:val="0092408D"/>
    <w:rsid w:val="009601B4"/>
    <w:rsid w:val="009D7CF0"/>
    <w:rsid w:val="009E3BDB"/>
    <w:rsid w:val="009E7704"/>
    <w:rsid w:val="009E7F14"/>
    <w:rsid w:val="009F22AC"/>
    <w:rsid w:val="009F56C1"/>
    <w:rsid w:val="00A240DE"/>
    <w:rsid w:val="00A62D6D"/>
    <w:rsid w:val="00A944B9"/>
    <w:rsid w:val="00AB2FBA"/>
    <w:rsid w:val="00AC18F7"/>
    <w:rsid w:val="00AC407A"/>
    <w:rsid w:val="00AC7EA6"/>
    <w:rsid w:val="00AD0AA3"/>
    <w:rsid w:val="00AF4020"/>
    <w:rsid w:val="00B214EC"/>
    <w:rsid w:val="00B75488"/>
    <w:rsid w:val="00B86831"/>
    <w:rsid w:val="00B86D10"/>
    <w:rsid w:val="00B94127"/>
    <w:rsid w:val="00BC26AF"/>
    <w:rsid w:val="00BE08FD"/>
    <w:rsid w:val="00BE5195"/>
    <w:rsid w:val="00C10840"/>
    <w:rsid w:val="00C20941"/>
    <w:rsid w:val="00C22021"/>
    <w:rsid w:val="00C221CE"/>
    <w:rsid w:val="00C24382"/>
    <w:rsid w:val="00C37337"/>
    <w:rsid w:val="00C72C6D"/>
    <w:rsid w:val="00C7775D"/>
    <w:rsid w:val="00CA0854"/>
    <w:rsid w:val="00CA613A"/>
    <w:rsid w:val="00CC0E75"/>
    <w:rsid w:val="00CD5C0F"/>
    <w:rsid w:val="00CE2608"/>
    <w:rsid w:val="00CE58A8"/>
    <w:rsid w:val="00D071E2"/>
    <w:rsid w:val="00D24AE1"/>
    <w:rsid w:val="00D30512"/>
    <w:rsid w:val="00D44211"/>
    <w:rsid w:val="00D625F6"/>
    <w:rsid w:val="00D67243"/>
    <w:rsid w:val="00DB3E9A"/>
    <w:rsid w:val="00E06E58"/>
    <w:rsid w:val="00E36E78"/>
    <w:rsid w:val="00E7126F"/>
    <w:rsid w:val="00E84795"/>
    <w:rsid w:val="00EA1E83"/>
    <w:rsid w:val="00EA2D57"/>
    <w:rsid w:val="00EF38B1"/>
    <w:rsid w:val="00EF5231"/>
    <w:rsid w:val="00F100E8"/>
    <w:rsid w:val="00F163B7"/>
    <w:rsid w:val="00F21459"/>
    <w:rsid w:val="00F22092"/>
    <w:rsid w:val="00F3265B"/>
    <w:rsid w:val="00F33B44"/>
    <w:rsid w:val="00F6408A"/>
    <w:rsid w:val="00FC6E9F"/>
    <w:rsid w:val="00FD05ED"/>
    <w:rsid w:val="00FE6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2540F1"/>
  <w15:chartTrackingRefBased/>
  <w15:docId w15:val="{9847630A-A2C3-4E7A-AA73-6409CD44A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 Narrow" w:hAnsi="Arial Narrow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line="216" w:lineRule="auto"/>
      <w:jc w:val="center"/>
      <w:outlineLvl w:val="1"/>
    </w:pPr>
    <w:rPr>
      <w:rFonts w:ascii="Arial Narrow" w:hAnsi="Arial Narrow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 Narrow" w:hAnsi="Arial Narrow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tyle0">
    <w:name w:val="Style0"/>
    <w:rsid w:val="006F7D13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Header">
    <w:name w:val="header"/>
    <w:basedOn w:val="Normal"/>
    <w:rsid w:val="00AD0AA3"/>
    <w:pPr>
      <w:tabs>
        <w:tab w:val="center" w:pos="4320"/>
        <w:tab w:val="right" w:pos="8640"/>
      </w:tabs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EA2D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6639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36639E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5638">
              <w:marLeft w:val="22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5185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07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6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16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2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64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755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294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7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3062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6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574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244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8650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402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233009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4271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7433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1069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5864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1560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8074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3234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2376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2858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4865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80501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13071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19820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92244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0979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3693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3497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3174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7666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2849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479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986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6221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60247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995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1571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7810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75325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7418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52609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455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Korean American Bar Association</vt:lpstr>
    </vt:vector>
  </TitlesOfParts>
  <Company>Harvard College/Cornell Law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Korean American Bar Association</dc:title>
  <dc:subject/>
  <dc:creator>Bub-Joo S. Lee</dc:creator>
  <cp:keywords/>
  <cp:lastModifiedBy>Grant-Taylor, Pamela</cp:lastModifiedBy>
  <cp:revision>3</cp:revision>
  <cp:lastPrinted>2013-05-08T15:12:00Z</cp:lastPrinted>
  <dcterms:created xsi:type="dcterms:W3CDTF">2026-03-16T19:22:00Z</dcterms:created>
  <dcterms:modified xsi:type="dcterms:W3CDTF">2026-03-16T19:23:00Z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SaveLocal">
    <vt:bool>true</vt:bool>
  </property>
</Properties>
</file>